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E6E65" w14:textId="5BDD71ED" w:rsidR="004763BA" w:rsidRDefault="009B2F7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SPROAT LAKE COMMUNITY ASSOCIATION</w:t>
      </w:r>
    </w:p>
    <w:p w14:paraId="631DF4A0" w14:textId="3812CF91" w:rsidR="004763BA" w:rsidRDefault="00D01239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Minutes</w:t>
      </w:r>
    </w:p>
    <w:p w14:paraId="0F3E9976" w14:textId="77777777" w:rsidR="004763BA" w:rsidRDefault="004D2001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Sept 8, 2025 @ 7:00 PM</w:t>
      </w:r>
    </w:p>
    <w:p w14:paraId="6F91F697" w14:textId="77777777" w:rsidR="004763BA" w:rsidRDefault="004763BA">
      <w:pPr>
        <w:jc w:val="center"/>
        <w:rPr>
          <w:b/>
          <w:bCs/>
          <w:sz w:val="26"/>
          <w:szCs w:val="26"/>
        </w:rPr>
      </w:pPr>
    </w:p>
    <w:p w14:paraId="4DADFDEF" w14:textId="77777777" w:rsidR="004763BA" w:rsidRPr="00BA4D7B" w:rsidRDefault="00000000">
      <w:r w:rsidRPr="00BA4D7B">
        <w:rPr>
          <w:b/>
          <w:bCs/>
        </w:rPr>
        <w:t>Chair:</w:t>
      </w:r>
      <w:r w:rsidRPr="00BA4D7B">
        <w:t xml:space="preserve">  President Mike Gerigk</w:t>
      </w:r>
    </w:p>
    <w:p w14:paraId="26F39610" w14:textId="77777777" w:rsidR="004763BA" w:rsidRPr="00BA4D7B" w:rsidRDefault="004763BA"/>
    <w:p w14:paraId="69D0AE4A" w14:textId="4EC0F8FA" w:rsidR="004763BA" w:rsidRPr="00BA4D7B" w:rsidRDefault="00000000">
      <w:r w:rsidRPr="00BA4D7B">
        <w:rPr>
          <w:b/>
          <w:bCs/>
        </w:rPr>
        <w:t>Call to order:</w:t>
      </w:r>
      <w:r w:rsidRPr="00BA4D7B">
        <w:t xml:space="preserve">  </w:t>
      </w:r>
      <w:r w:rsidR="00E76E81" w:rsidRPr="00BA4D7B">
        <w:t>19:05</w:t>
      </w:r>
    </w:p>
    <w:p w14:paraId="05BB3BDB" w14:textId="77777777" w:rsidR="004763BA" w:rsidRPr="00BA4D7B" w:rsidRDefault="004763BA"/>
    <w:p w14:paraId="7AF3F468" w14:textId="596865C4" w:rsidR="004763BA" w:rsidRPr="00BA4D7B" w:rsidRDefault="00000000">
      <w:r w:rsidRPr="00BA4D7B">
        <w:rPr>
          <w:b/>
          <w:bCs/>
        </w:rPr>
        <w:t>In Attendance:</w:t>
      </w:r>
      <w:r w:rsidR="000917D7" w:rsidRPr="00BA4D7B">
        <w:t xml:space="preserve"> Mike Gerigk, David Brooks, Rene Lacoursiere, Catherine Mackay, Tamara Thorpe, John Thorpe, Ian St. Martin, Tara Oscarson, Terri Weiler, Aaron Terapocki, Sarah Shoemaker</w:t>
      </w:r>
    </w:p>
    <w:p w14:paraId="7BF42E4B" w14:textId="77777777" w:rsidR="004763BA" w:rsidRPr="00BA4D7B" w:rsidRDefault="004763BA"/>
    <w:p w14:paraId="61A0DE77" w14:textId="2ADCE32C" w:rsidR="004763BA" w:rsidRPr="00BA4D7B" w:rsidRDefault="00000000">
      <w:r w:rsidRPr="00BA4D7B">
        <w:rPr>
          <w:b/>
          <w:bCs/>
        </w:rPr>
        <w:t>Regrets:</w:t>
      </w:r>
      <w:r w:rsidR="00DE16C7" w:rsidRPr="00BA4D7B">
        <w:t xml:space="preserve"> Barbara Smith </w:t>
      </w:r>
    </w:p>
    <w:p w14:paraId="08E8741C" w14:textId="77777777" w:rsidR="00B429C6" w:rsidRPr="00BA4D7B" w:rsidRDefault="00B429C6"/>
    <w:p w14:paraId="1D2B576C" w14:textId="33138411" w:rsidR="00B429C6" w:rsidRPr="00BA4D7B" w:rsidRDefault="00B429C6">
      <w:r w:rsidRPr="00BA4D7B">
        <w:rPr>
          <w:b/>
          <w:bCs/>
        </w:rPr>
        <w:t>Guests:</w:t>
      </w:r>
      <w:r w:rsidRPr="00BA4D7B">
        <w:t xml:space="preserve"> Robyn Terepocki</w:t>
      </w:r>
      <w:r w:rsidR="006842C3" w:rsidRPr="00BA4D7B">
        <w:t xml:space="preserve"> (proposed social events for next year)</w:t>
      </w:r>
    </w:p>
    <w:p w14:paraId="738378BC" w14:textId="77777777" w:rsidR="004763BA" w:rsidRPr="00BA4D7B" w:rsidRDefault="004763BA"/>
    <w:p w14:paraId="15BBA7A8" w14:textId="77777777" w:rsidR="004763BA" w:rsidRPr="00BA4D7B" w:rsidRDefault="00000000">
      <w:pPr>
        <w:rPr>
          <w:b/>
          <w:bCs/>
        </w:rPr>
      </w:pPr>
      <w:r w:rsidRPr="00C8778A">
        <w:rPr>
          <w:b/>
          <w:bCs/>
          <w:u w:val="single"/>
        </w:rPr>
        <w:t>Adoption of Agenda</w:t>
      </w:r>
      <w:r w:rsidRPr="00BA4D7B">
        <w:rPr>
          <w:b/>
          <w:bCs/>
        </w:rPr>
        <w:t>:</w:t>
      </w:r>
    </w:p>
    <w:p w14:paraId="0B5F816A" w14:textId="77777777" w:rsidR="000917D7" w:rsidRPr="00BA4D7B" w:rsidRDefault="000917D7">
      <w:pPr>
        <w:rPr>
          <w:b/>
          <w:bCs/>
        </w:rPr>
      </w:pPr>
    </w:p>
    <w:p w14:paraId="440DAE1D" w14:textId="30845FA1" w:rsidR="000917D7" w:rsidRPr="00BA4D7B" w:rsidRDefault="000917D7">
      <w:pPr>
        <w:rPr>
          <w:b/>
          <w:bCs/>
        </w:rPr>
      </w:pPr>
      <w:r w:rsidRPr="00BA4D7B">
        <w:rPr>
          <w:b/>
          <w:bCs/>
        </w:rPr>
        <w:t xml:space="preserve">Motion to approve Agenda: </w:t>
      </w:r>
      <w:r w:rsidR="00B429C6" w:rsidRPr="00BA4D7B">
        <w:rPr>
          <w:b/>
          <w:bCs/>
        </w:rPr>
        <w:t xml:space="preserve">Catherine; Tammy carried </w:t>
      </w:r>
    </w:p>
    <w:p w14:paraId="5B1B861C" w14:textId="77777777" w:rsidR="004763BA" w:rsidRPr="00BA4D7B" w:rsidRDefault="004763BA"/>
    <w:p w14:paraId="49F4D536" w14:textId="77777777" w:rsidR="004763BA" w:rsidRPr="00C8778A" w:rsidRDefault="00000000">
      <w:pPr>
        <w:rPr>
          <w:b/>
          <w:bCs/>
          <w:u w:val="single"/>
        </w:rPr>
      </w:pPr>
      <w:r w:rsidRPr="00C8778A">
        <w:rPr>
          <w:b/>
          <w:bCs/>
          <w:u w:val="single"/>
        </w:rPr>
        <w:t xml:space="preserve">Adoption of Previous minutes: </w:t>
      </w:r>
    </w:p>
    <w:p w14:paraId="3750DFF9" w14:textId="77777777" w:rsidR="006842C3" w:rsidRPr="00BA4D7B" w:rsidRDefault="006842C3">
      <w:pPr>
        <w:rPr>
          <w:b/>
          <w:bCs/>
        </w:rPr>
      </w:pPr>
    </w:p>
    <w:p w14:paraId="50A447D1" w14:textId="1D6BEDB1" w:rsidR="004763BA" w:rsidRPr="00BA4D7B" w:rsidRDefault="000917D7">
      <w:pPr>
        <w:rPr>
          <w:b/>
          <w:bCs/>
        </w:rPr>
      </w:pPr>
      <w:r w:rsidRPr="00BA4D7B">
        <w:rPr>
          <w:b/>
          <w:bCs/>
        </w:rPr>
        <w:t xml:space="preserve">Motion to approve minutes of </w:t>
      </w:r>
      <w:r w:rsidR="004D2001" w:rsidRPr="00BA4D7B">
        <w:rPr>
          <w:b/>
          <w:bCs/>
        </w:rPr>
        <w:t xml:space="preserve">July </w:t>
      </w:r>
      <w:r w:rsidR="00B429C6" w:rsidRPr="00BA4D7B">
        <w:rPr>
          <w:b/>
          <w:bCs/>
        </w:rPr>
        <w:t>7</w:t>
      </w:r>
      <w:r w:rsidRPr="00BA4D7B">
        <w:rPr>
          <w:b/>
          <w:bCs/>
        </w:rPr>
        <w:t xml:space="preserve">, 2025: </w:t>
      </w:r>
      <w:r w:rsidR="00D52656" w:rsidRPr="00BA4D7B">
        <w:rPr>
          <w:b/>
          <w:bCs/>
        </w:rPr>
        <w:t xml:space="preserve">Aaron; Second David, Carried </w:t>
      </w:r>
    </w:p>
    <w:p w14:paraId="4963F68A" w14:textId="77777777" w:rsidR="004763BA" w:rsidRDefault="004763BA">
      <w:pPr>
        <w:rPr>
          <w:b/>
          <w:bCs/>
        </w:rPr>
      </w:pPr>
    </w:p>
    <w:p w14:paraId="6BD5A092" w14:textId="77777777" w:rsidR="00BA4D7B" w:rsidRPr="00BA4D7B" w:rsidRDefault="00BA4D7B">
      <w:pPr>
        <w:rPr>
          <w:b/>
          <w:bCs/>
        </w:rPr>
      </w:pPr>
    </w:p>
    <w:p w14:paraId="1AF5EF44" w14:textId="0C5CFA6D" w:rsidR="004D2001" w:rsidRPr="00BA4D7B" w:rsidRDefault="004D2001">
      <w:pPr>
        <w:rPr>
          <w:b/>
          <w:bCs/>
          <w:u w:val="single"/>
        </w:rPr>
      </w:pPr>
      <w:r w:rsidRPr="00BA4D7B">
        <w:rPr>
          <w:b/>
          <w:bCs/>
          <w:u w:val="single"/>
        </w:rPr>
        <w:t>REPORTS AND DEL</w:t>
      </w:r>
      <w:r w:rsidR="00B429C6" w:rsidRPr="00BA4D7B">
        <w:rPr>
          <w:b/>
          <w:bCs/>
          <w:u w:val="single"/>
        </w:rPr>
        <w:t>E</w:t>
      </w:r>
      <w:r w:rsidRPr="00BA4D7B">
        <w:rPr>
          <w:b/>
          <w:bCs/>
          <w:u w:val="single"/>
        </w:rPr>
        <w:t>GATIONS</w:t>
      </w:r>
    </w:p>
    <w:p w14:paraId="67E8C317" w14:textId="77777777" w:rsidR="004D2001" w:rsidRPr="00BA4D7B" w:rsidRDefault="004D2001">
      <w:pPr>
        <w:rPr>
          <w:b/>
          <w:bCs/>
          <w:u w:val="single"/>
        </w:rPr>
      </w:pPr>
    </w:p>
    <w:p w14:paraId="67913CD1" w14:textId="77777777" w:rsidR="004D2001" w:rsidRPr="00BA4D7B" w:rsidRDefault="004D2001">
      <w:r w:rsidRPr="00BA4D7B">
        <w:rPr>
          <w:b/>
          <w:bCs/>
          <w:u w:val="single"/>
        </w:rPr>
        <w:t>ACRD Update</w:t>
      </w:r>
      <w:r w:rsidRPr="00BA4D7B">
        <w:t>: Penny Cote</w:t>
      </w:r>
    </w:p>
    <w:p w14:paraId="676B0FE3" w14:textId="77777777" w:rsidR="006842C3" w:rsidRPr="00BA4D7B" w:rsidRDefault="006842C3" w:rsidP="00112E22">
      <w:pPr>
        <w:ind w:left="709"/>
      </w:pPr>
    </w:p>
    <w:p w14:paraId="3BDD3E18" w14:textId="03203E9B" w:rsidR="006842C3" w:rsidRPr="00C8778A" w:rsidRDefault="00112E22" w:rsidP="006842C3">
      <w:pPr>
        <w:pStyle w:val="ListParagraph"/>
        <w:numPr>
          <w:ilvl w:val="0"/>
          <w:numId w:val="7"/>
        </w:numPr>
        <w:ind w:left="360"/>
        <w:rPr>
          <w:szCs w:val="24"/>
        </w:rPr>
      </w:pPr>
      <w:r w:rsidRPr="00BA4D7B">
        <w:rPr>
          <w:szCs w:val="24"/>
        </w:rPr>
        <w:t>Regional District Working on OC</w:t>
      </w:r>
      <w:r w:rsidR="00C8778A">
        <w:rPr>
          <w:szCs w:val="24"/>
        </w:rPr>
        <w:t>P</w:t>
      </w:r>
    </w:p>
    <w:p w14:paraId="43D12EC1" w14:textId="3AD0531C" w:rsidR="00112E22" w:rsidRPr="00BA4D7B" w:rsidRDefault="006842C3" w:rsidP="006842C3">
      <w:pPr>
        <w:pStyle w:val="ListParagraph"/>
        <w:numPr>
          <w:ilvl w:val="0"/>
          <w:numId w:val="7"/>
        </w:numPr>
        <w:ind w:left="360"/>
        <w:rPr>
          <w:szCs w:val="24"/>
        </w:rPr>
      </w:pPr>
      <w:r w:rsidRPr="00BA4D7B">
        <w:rPr>
          <w:szCs w:val="24"/>
        </w:rPr>
        <w:t>Wildfires</w:t>
      </w:r>
      <w:r w:rsidR="00112E22" w:rsidRPr="00BA4D7B">
        <w:rPr>
          <w:szCs w:val="24"/>
        </w:rPr>
        <w:t xml:space="preserve"> – Wesley Ridge and Underwood fires devastating for our community – affects residents and the economy as tourist travel decreases </w:t>
      </w:r>
    </w:p>
    <w:p w14:paraId="0B0E5213" w14:textId="14CF0097" w:rsidR="00112E22" w:rsidRPr="00BA4D7B" w:rsidRDefault="00112E22" w:rsidP="006842C3">
      <w:pPr>
        <w:pStyle w:val="ListParagraph"/>
        <w:numPr>
          <w:ilvl w:val="0"/>
          <w:numId w:val="7"/>
        </w:numPr>
        <w:ind w:left="360"/>
        <w:rPr>
          <w:szCs w:val="24"/>
        </w:rPr>
      </w:pPr>
      <w:r w:rsidRPr="00BA4D7B">
        <w:rPr>
          <w:szCs w:val="24"/>
        </w:rPr>
        <w:t xml:space="preserve">UBCM – annual convention 2 weeks </w:t>
      </w:r>
    </w:p>
    <w:p w14:paraId="536CF5C5" w14:textId="036C3B93" w:rsidR="00112E22" w:rsidRPr="00BA4D7B" w:rsidRDefault="00112E22" w:rsidP="006842C3">
      <w:pPr>
        <w:pStyle w:val="ListParagraph"/>
        <w:numPr>
          <w:ilvl w:val="0"/>
          <w:numId w:val="7"/>
        </w:numPr>
        <w:ind w:left="360"/>
        <w:rPr>
          <w:szCs w:val="24"/>
        </w:rPr>
      </w:pPr>
      <w:r w:rsidRPr="00BA4D7B">
        <w:rPr>
          <w:szCs w:val="24"/>
        </w:rPr>
        <w:t xml:space="preserve">Sproat River Weir plates – one </w:t>
      </w:r>
      <w:r w:rsidR="006842C3" w:rsidRPr="00BA4D7B">
        <w:rPr>
          <w:szCs w:val="24"/>
        </w:rPr>
        <w:t>plate removed</w:t>
      </w:r>
      <w:r w:rsidRPr="00BA4D7B">
        <w:rPr>
          <w:szCs w:val="24"/>
        </w:rPr>
        <w:t xml:space="preserve"> 2 ½ weeks ago</w:t>
      </w:r>
      <w:r w:rsidR="006842C3" w:rsidRPr="00BA4D7B">
        <w:rPr>
          <w:szCs w:val="24"/>
        </w:rPr>
        <w:t>.</w:t>
      </w:r>
    </w:p>
    <w:p w14:paraId="33D84D9B" w14:textId="32311A6C" w:rsidR="00112E22" w:rsidRPr="00BA4D7B" w:rsidRDefault="00112E22" w:rsidP="00BA4D7B">
      <w:pPr>
        <w:ind w:left="360"/>
      </w:pPr>
      <w:r w:rsidRPr="00BA4D7B">
        <w:t xml:space="preserve">Working with </w:t>
      </w:r>
      <w:r w:rsidR="00BE4D62" w:rsidRPr="00BA4D7B">
        <w:t>members</w:t>
      </w:r>
      <w:r w:rsidRPr="00BA4D7B">
        <w:t xml:space="preserve"> </w:t>
      </w:r>
      <w:r w:rsidR="006842C3" w:rsidRPr="00BA4D7B">
        <w:t xml:space="preserve">of </w:t>
      </w:r>
      <w:r w:rsidRPr="00BA4D7B">
        <w:t>the fish flow committee</w:t>
      </w:r>
      <w:r w:rsidR="00BE4D62" w:rsidRPr="00BA4D7B">
        <w:t xml:space="preserve"> </w:t>
      </w:r>
      <w:r w:rsidRPr="00BA4D7B">
        <w:t xml:space="preserve">to look at </w:t>
      </w:r>
      <w:r w:rsidR="006842C3" w:rsidRPr="00BA4D7B">
        <w:t>how water levels and water flow can be better</w:t>
      </w:r>
      <w:r w:rsidRPr="00BA4D7B">
        <w:t xml:space="preserve"> manage</w:t>
      </w:r>
      <w:r w:rsidR="006842C3" w:rsidRPr="00BA4D7B">
        <w:t>d</w:t>
      </w:r>
      <w:r w:rsidRPr="00BA4D7B">
        <w:t xml:space="preserve"> </w:t>
      </w:r>
      <w:r w:rsidR="006842C3" w:rsidRPr="00BA4D7B">
        <w:t xml:space="preserve">from </w:t>
      </w:r>
      <w:r w:rsidRPr="00BA4D7B">
        <w:t>both Sproat Lake and Great Central Lake</w:t>
      </w:r>
      <w:r w:rsidR="006842C3" w:rsidRPr="00BA4D7B">
        <w:t xml:space="preserve">. </w:t>
      </w:r>
      <w:r w:rsidRPr="00BA4D7B">
        <w:t xml:space="preserve"> </w:t>
      </w:r>
      <w:r w:rsidR="009B2F7A">
        <w:t>W</w:t>
      </w:r>
      <w:r w:rsidR="00BE4D62" w:rsidRPr="00BA4D7B">
        <w:t xml:space="preserve">ater needs of </w:t>
      </w:r>
      <w:r w:rsidR="006842C3" w:rsidRPr="00BA4D7B">
        <w:t>S</w:t>
      </w:r>
      <w:r w:rsidR="00BE4D62" w:rsidRPr="00BA4D7B">
        <w:t xml:space="preserve">proat </w:t>
      </w:r>
      <w:r w:rsidR="006842C3" w:rsidRPr="00BA4D7B">
        <w:t>L</w:t>
      </w:r>
      <w:r w:rsidR="00BE4D62" w:rsidRPr="00BA4D7B">
        <w:t xml:space="preserve">ake and </w:t>
      </w:r>
      <w:r w:rsidR="006842C3" w:rsidRPr="00BA4D7B">
        <w:t>G</w:t>
      </w:r>
      <w:r w:rsidR="00BE4D62" w:rsidRPr="00BA4D7B">
        <w:t xml:space="preserve">reat </w:t>
      </w:r>
      <w:r w:rsidR="006842C3" w:rsidRPr="00BA4D7B">
        <w:t>C</w:t>
      </w:r>
      <w:r w:rsidR="00BE4D62" w:rsidRPr="00BA4D7B">
        <w:t xml:space="preserve">entral </w:t>
      </w:r>
      <w:r w:rsidR="006842C3" w:rsidRPr="00BA4D7B">
        <w:t>L</w:t>
      </w:r>
      <w:r w:rsidR="00BE4D62" w:rsidRPr="00BA4D7B">
        <w:t>ake residents being considered</w:t>
      </w:r>
      <w:r w:rsidR="00BA4D7B" w:rsidRPr="00BA4D7B">
        <w:t>.  Penny is asking for a comprehensive drought study.</w:t>
      </w:r>
    </w:p>
    <w:p w14:paraId="0C245951" w14:textId="0B21FB27" w:rsidR="00BE4D62" w:rsidRPr="00BA4D7B" w:rsidRDefault="00BE4D62" w:rsidP="006842C3">
      <w:pPr>
        <w:pStyle w:val="ListParagraph"/>
        <w:numPr>
          <w:ilvl w:val="0"/>
          <w:numId w:val="8"/>
        </w:numPr>
        <w:ind w:left="360"/>
        <w:rPr>
          <w:szCs w:val="24"/>
        </w:rPr>
      </w:pPr>
      <w:r w:rsidRPr="00BA4D7B">
        <w:rPr>
          <w:szCs w:val="24"/>
        </w:rPr>
        <w:t xml:space="preserve">$1000.00 grant available – ? emergency communication – </w:t>
      </w:r>
      <w:r w:rsidR="00C8778A">
        <w:rPr>
          <w:szCs w:val="24"/>
        </w:rPr>
        <w:t xml:space="preserve">e.g. </w:t>
      </w:r>
      <w:r w:rsidR="00C8778A" w:rsidRPr="00BA4D7B">
        <w:rPr>
          <w:szCs w:val="24"/>
        </w:rPr>
        <w:t>Wi-Fi</w:t>
      </w:r>
      <w:r w:rsidRPr="00BA4D7B">
        <w:rPr>
          <w:szCs w:val="24"/>
        </w:rPr>
        <w:t xml:space="preserve"> or hotspots </w:t>
      </w:r>
    </w:p>
    <w:p w14:paraId="35826036" w14:textId="77777777" w:rsidR="00BE4D62" w:rsidRPr="00BA4D7B" w:rsidRDefault="00BE4D62" w:rsidP="006842C3"/>
    <w:p w14:paraId="0D865902" w14:textId="09272025" w:rsidR="002519EE" w:rsidRPr="00BA4D7B" w:rsidRDefault="006E3D04" w:rsidP="006842C3">
      <w:pPr>
        <w:pStyle w:val="ListParagraph"/>
        <w:numPr>
          <w:ilvl w:val="0"/>
          <w:numId w:val="10"/>
        </w:numPr>
        <w:rPr>
          <w:szCs w:val="24"/>
        </w:rPr>
      </w:pPr>
      <w:r w:rsidRPr="00BA4D7B">
        <w:rPr>
          <w:szCs w:val="24"/>
        </w:rPr>
        <w:t>T</w:t>
      </w:r>
      <w:r w:rsidR="0001237E" w:rsidRPr="00BA4D7B">
        <w:rPr>
          <w:szCs w:val="24"/>
        </w:rPr>
        <w:t xml:space="preserve">he Sproat Lake Community Hall is a designated </w:t>
      </w:r>
      <w:r w:rsidRPr="00BA4D7B">
        <w:rPr>
          <w:szCs w:val="24"/>
        </w:rPr>
        <w:t>E</w:t>
      </w:r>
      <w:r w:rsidR="0001237E" w:rsidRPr="00BA4D7B">
        <w:rPr>
          <w:szCs w:val="24"/>
        </w:rPr>
        <w:t xml:space="preserve">mergency </w:t>
      </w:r>
      <w:r w:rsidRPr="00BA4D7B">
        <w:rPr>
          <w:szCs w:val="24"/>
        </w:rPr>
        <w:t xml:space="preserve">Support Services site (reception services and group lodging) </w:t>
      </w:r>
      <w:r w:rsidR="0001237E" w:rsidRPr="00BA4D7B">
        <w:rPr>
          <w:szCs w:val="24"/>
        </w:rPr>
        <w:t xml:space="preserve">within the ACRD </w:t>
      </w:r>
      <w:r w:rsidRPr="00BA4D7B">
        <w:rPr>
          <w:szCs w:val="24"/>
        </w:rPr>
        <w:t>Emergency Management Plan</w:t>
      </w:r>
      <w:r w:rsidR="00332515" w:rsidRPr="00BA4D7B">
        <w:rPr>
          <w:szCs w:val="24"/>
        </w:rPr>
        <w:t>:</w:t>
      </w:r>
    </w:p>
    <w:p w14:paraId="67B5FEFB" w14:textId="451E0FB9" w:rsidR="002519EE" w:rsidRPr="00BA4D7B" w:rsidRDefault="002519EE" w:rsidP="006842C3">
      <w:pPr>
        <w:pStyle w:val="ListParagraph"/>
        <w:numPr>
          <w:ilvl w:val="0"/>
          <w:numId w:val="10"/>
        </w:numPr>
        <w:rPr>
          <w:szCs w:val="24"/>
        </w:rPr>
      </w:pPr>
      <w:r w:rsidRPr="00BA4D7B">
        <w:rPr>
          <w:szCs w:val="24"/>
        </w:rPr>
        <w:t>T</w:t>
      </w:r>
      <w:r w:rsidR="006E3D04" w:rsidRPr="00BA4D7B">
        <w:rPr>
          <w:szCs w:val="24"/>
        </w:rPr>
        <w:t>he Sproat Lake Community Hall currently has no Internet</w:t>
      </w:r>
      <w:r w:rsidR="00332515" w:rsidRPr="00BA4D7B">
        <w:rPr>
          <w:szCs w:val="24"/>
        </w:rPr>
        <w:t xml:space="preserve"> connectivity</w:t>
      </w:r>
      <w:r w:rsidR="006E3D04" w:rsidRPr="00BA4D7B">
        <w:rPr>
          <w:szCs w:val="24"/>
        </w:rPr>
        <w:t>, and has limitations in cellular coverage</w:t>
      </w:r>
      <w:r w:rsidR="00332515" w:rsidRPr="00BA4D7B">
        <w:rPr>
          <w:szCs w:val="24"/>
        </w:rPr>
        <w:t>, which is a concern;</w:t>
      </w:r>
      <w:r w:rsidR="006E3D04" w:rsidRPr="00BA4D7B">
        <w:rPr>
          <w:szCs w:val="24"/>
        </w:rPr>
        <w:t xml:space="preserve">  </w:t>
      </w:r>
      <w:r w:rsidR="006842C3" w:rsidRPr="00BA4D7B">
        <w:rPr>
          <w:szCs w:val="24"/>
        </w:rPr>
        <w:t>$1000 alone would be inadequate to establish internet connection</w:t>
      </w:r>
    </w:p>
    <w:p w14:paraId="6C654234" w14:textId="153ECBBE" w:rsidR="002519EE" w:rsidRPr="00BA4D7B" w:rsidRDefault="002519EE" w:rsidP="006842C3">
      <w:pPr>
        <w:pStyle w:val="ListParagraph"/>
        <w:numPr>
          <w:ilvl w:val="0"/>
          <w:numId w:val="10"/>
        </w:numPr>
        <w:rPr>
          <w:szCs w:val="24"/>
        </w:rPr>
      </w:pPr>
      <w:r w:rsidRPr="00BA4D7B">
        <w:rPr>
          <w:szCs w:val="24"/>
        </w:rPr>
        <w:t>During a disaster situation, effective and reliable communication is key</w:t>
      </w:r>
    </w:p>
    <w:p w14:paraId="746B70BA" w14:textId="77777777" w:rsidR="00332515" w:rsidRPr="00BA4D7B" w:rsidRDefault="00332515" w:rsidP="00332515">
      <w:pPr>
        <w:ind w:left="1069"/>
      </w:pPr>
    </w:p>
    <w:p w14:paraId="6FD49D29" w14:textId="65D2783C" w:rsidR="00BE4D62" w:rsidRDefault="002519EE" w:rsidP="00C8778A">
      <w:pPr>
        <w:rPr>
          <w:b/>
          <w:bCs/>
        </w:rPr>
      </w:pPr>
      <w:r w:rsidRPr="00BA4D7B">
        <w:rPr>
          <w:b/>
          <w:bCs/>
        </w:rPr>
        <w:lastRenderedPageBreak/>
        <w:t>Motion: The</w:t>
      </w:r>
      <w:r w:rsidR="0030349B" w:rsidRPr="00BA4D7B">
        <w:rPr>
          <w:b/>
          <w:bCs/>
        </w:rPr>
        <w:t xml:space="preserve"> SLCA </w:t>
      </w:r>
      <w:r w:rsidR="00BE4D62" w:rsidRPr="00BA4D7B">
        <w:rPr>
          <w:b/>
          <w:bCs/>
        </w:rPr>
        <w:t xml:space="preserve">formally </w:t>
      </w:r>
      <w:r w:rsidR="00332515" w:rsidRPr="00BA4D7B">
        <w:rPr>
          <w:b/>
          <w:bCs/>
        </w:rPr>
        <w:t>request fundin</w:t>
      </w:r>
      <w:r w:rsidR="00C86C97" w:rsidRPr="00BA4D7B">
        <w:rPr>
          <w:b/>
          <w:bCs/>
        </w:rPr>
        <w:t>g</w:t>
      </w:r>
      <w:r w:rsidR="00EF1429" w:rsidRPr="00BA4D7B">
        <w:rPr>
          <w:b/>
          <w:bCs/>
        </w:rPr>
        <w:t xml:space="preserve"> </w:t>
      </w:r>
      <w:r w:rsidR="00332515" w:rsidRPr="00BA4D7B">
        <w:rPr>
          <w:b/>
          <w:bCs/>
        </w:rPr>
        <w:t>from the ACRD</w:t>
      </w:r>
      <w:r w:rsidR="00BE4D62" w:rsidRPr="00BA4D7B">
        <w:rPr>
          <w:b/>
          <w:bCs/>
        </w:rPr>
        <w:t xml:space="preserve"> to</w:t>
      </w:r>
      <w:r w:rsidRPr="00BA4D7B">
        <w:rPr>
          <w:b/>
          <w:bCs/>
        </w:rPr>
        <w:t xml:space="preserve"> </w:t>
      </w:r>
      <w:r w:rsidR="00BE4D62" w:rsidRPr="00BA4D7B">
        <w:rPr>
          <w:b/>
          <w:bCs/>
        </w:rPr>
        <w:t xml:space="preserve">establish </w:t>
      </w:r>
      <w:r w:rsidRPr="00BA4D7B">
        <w:rPr>
          <w:b/>
          <w:bCs/>
        </w:rPr>
        <w:t xml:space="preserve">internet connection </w:t>
      </w:r>
      <w:r w:rsidR="00C86C97" w:rsidRPr="00BA4D7B">
        <w:rPr>
          <w:b/>
          <w:bCs/>
        </w:rPr>
        <w:t>at</w:t>
      </w:r>
      <w:r w:rsidRPr="00BA4D7B">
        <w:rPr>
          <w:b/>
          <w:bCs/>
        </w:rPr>
        <w:t xml:space="preserve"> the site </w:t>
      </w:r>
      <w:r w:rsidR="00C86C97" w:rsidRPr="00BA4D7B">
        <w:rPr>
          <w:b/>
          <w:bCs/>
        </w:rPr>
        <w:t>to</w:t>
      </w:r>
      <w:r w:rsidRPr="00BA4D7B">
        <w:rPr>
          <w:b/>
          <w:bCs/>
        </w:rPr>
        <w:t xml:space="preserve"> ensure more effective communication </w:t>
      </w:r>
      <w:r w:rsidR="00332515" w:rsidRPr="00BA4D7B">
        <w:rPr>
          <w:b/>
          <w:bCs/>
        </w:rPr>
        <w:t>in</w:t>
      </w:r>
      <w:r w:rsidRPr="00BA4D7B">
        <w:rPr>
          <w:b/>
          <w:bCs/>
        </w:rPr>
        <w:t xml:space="preserve"> </w:t>
      </w:r>
      <w:proofErr w:type="gramStart"/>
      <w:r w:rsidRPr="00BA4D7B">
        <w:rPr>
          <w:b/>
          <w:bCs/>
        </w:rPr>
        <w:t>an emergency situation</w:t>
      </w:r>
      <w:proofErr w:type="gramEnd"/>
      <w:r w:rsidR="00EF1429" w:rsidRPr="00BA4D7B">
        <w:rPr>
          <w:b/>
          <w:bCs/>
        </w:rPr>
        <w:t>;</w:t>
      </w:r>
      <w:r w:rsidR="00BE4D62" w:rsidRPr="00BA4D7B">
        <w:rPr>
          <w:b/>
          <w:bCs/>
        </w:rPr>
        <w:t xml:space="preserve"> Tamara; </w:t>
      </w:r>
      <w:r w:rsidR="00EF1429" w:rsidRPr="00BA4D7B">
        <w:rPr>
          <w:b/>
          <w:bCs/>
        </w:rPr>
        <w:t xml:space="preserve">Second, </w:t>
      </w:r>
      <w:r w:rsidR="00BE4D62" w:rsidRPr="00BA4D7B">
        <w:rPr>
          <w:b/>
          <w:bCs/>
        </w:rPr>
        <w:t xml:space="preserve">John, Carried </w:t>
      </w:r>
      <w:r w:rsidR="00332515" w:rsidRPr="00BA4D7B">
        <w:rPr>
          <w:b/>
          <w:bCs/>
        </w:rPr>
        <w:t>Unanimously</w:t>
      </w:r>
    </w:p>
    <w:p w14:paraId="0FFC1A8A" w14:textId="2D78E14F" w:rsidR="00BF261D" w:rsidRPr="00BF261D" w:rsidRDefault="00BF261D" w:rsidP="00BF261D">
      <w:pPr>
        <w:pStyle w:val="ListParagraph"/>
        <w:numPr>
          <w:ilvl w:val="0"/>
          <w:numId w:val="14"/>
        </w:numPr>
      </w:pPr>
      <w:r w:rsidRPr="00BF261D">
        <w:t xml:space="preserve">Mike will send </w:t>
      </w:r>
      <w:r w:rsidR="00663CA2">
        <w:t xml:space="preserve">a </w:t>
      </w:r>
      <w:r w:rsidRPr="00BF261D">
        <w:t>letter</w:t>
      </w:r>
      <w:r w:rsidR="00663CA2">
        <w:t xml:space="preserve"> to ACRD</w:t>
      </w:r>
    </w:p>
    <w:p w14:paraId="1ADF879A" w14:textId="5DBCEEE1" w:rsidR="0030349B" w:rsidRPr="00BA4D7B" w:rsidRDefault="0030349B" w:rsidP="0030349B"/>
    <w:p w14:paraId="416FB2C2" w14:textId="60FA09CD" w:rsidR="00BE4D62" w:rsidRPr="00BA4D7B" w:rsidRDefault="006842C3" w:rsidP="00BA4D7B">
      <w:pPr>
        <w:pStyle w:val="ListParagraph"/>
        <w:numPr>
          <w:ilvl w:val="0"/>
          <w:numId w:val="11"/>
        </w:numPr>
        <w:rPr>
          <w:szCs w:val="24"/>
        </w:rPr>
      </w:pPr>
      <w:r w:rsidRPr="00BA4D7B">
        <w:rPr>
          <w:szCs w:val="24"/>
        </w:rPr>
        <w:t xml:space="preserve">Penny reminded the board that in </w:t>
      </w:r>
      <w:r w:rsidR="0030349B" w:rsidRPr="00BA4D7B">
        <w:rPr>
          <w:szCs w:val="24"/>
        </w:rPr>
        <w:t xml:space="preserve">November we need to </w:t>
      </w:r>
      <w:r w:rsidRPr="00BA4D7B">
        <w:rPr>
          <w:szCs w:val="24"/>
        </w:rPr>
        <w:t>p</w:t>
      </w:r>
      <w:r w:rsidR="009B2F7A">
        <w:rPr>
          <w:szCs w:val="24"/>
        </w:rPr>
        <w:t>ass</w:t>
      </w:r>
      <w:r w:rsidRPr="00BA4D7B">
        <w:rPr>
          <w:szCs w:val="24"/>
        </w:rPr>
        <w:t xml:space="preserve"> a motion </w:t>
      </w:r>
      <w:r w:rsidR="0030349B" w:rsidRPr="00BA4D7B">
        <w:rPr>
          <w:szCs w:val="24"/>
        </w:rPr>
        <w:t>request</w:t>
      </w:r>
      <w:r w:rsidRPr="00BA4D7B">
        <w:rPr>
          <w:szCs w:val="24"/>
        </w:rPr>
        <w:t>ing $</w:t>
      </w:r>
      <w:r w:rsidR="0030349B" w:rsidRPr="00BA4D7B">
        <w:rPr>
          <w:szCs w:val="24"/>
        </w:rPr>
        <w:t xml:space="preserve">12,000 </w:t>
      </w:r>
      <w:r w:rsidR="00BA4D7B" w:rsidRPr="00BA4D7B">
        <w:rPr>
          <w:szCs w:val="24"/>
        </w:rPr>
        <w:t>for next year.  Rene noted that we still have not received the $12,000 ($11,900 after ACRD processing fee applied) for this year.  He has been in contact with ACRD.</w:t>
      </w:r>
    </w:p>
    <w:p w14:paraId="49D71A9B" w14:textId="77777777" w:rsidR="00EA09C5" w:rsidRPr="00BA4D7B" w:rsidRDefault="00EA09C5"/>
    <w:p w14:paraId="750338D7" w14:textId="0FC25870" w:rsidR="000917D7" w:rsidRPr="00BA4D7B" w:rsidRDefault="000917D7">
      <w:pPr>
        <w:rPr>
          <w:b/>
          <w:bCs/>
          <w:u w:val="single"/>
        </w:rPr>
      </w:pPr>
      <w:r w:rsidRPr="00BA4D7B">
        <w:rPr>
          <w:b/>
          <w:bCs/>
          <w:u w:val="single"/>
        </w:rPr>
        <w:t>S</w:t>
      </w:r>
      <w:r w:rsidR="00B429C6" w:rsidRPr="00BA4D7B">
        <w:rPr>
          <w:b/>
          <w:bCs/>
          <w:u w:val="single"/>
        </w:rPr>
        <w:t>TANDING REPORTS</w:t>
      </w:r>
      <w:r w:rsidRPr="00BA4D7B">
        <w:rPr>
          <w:b/>
          <w:bCs/>
          <w:u w:val="single"/>
        </w:rPr>
        <w:t xml:space="preserve">: </w:t>
      </w:r>
    </w:p>
    <w:p w14:paraId="59BA2A2B" w14:textId="77777777" w:rsidR="00B429C6" w:rsidRPr="00BA4D7B" w:rsidRDefault="00B429C6">
      <w:pPr>
        <w:rPr>
          <w:b/>
          <w:bCs/>
          <w:u w:val="single"/>
        </w:rPr>
      </w:pPr>
    </w:p>
    <w:p w14:paraId="5C248FBD" w14:textId="2729432F" w:rsidR="00EA09C5" w:rsidRPr="00BA4D7B" w:rsidRDefault="00EA09C5">
      <w:r w:rsidRPr="00BA4D7B">
        <w:rPr>
          <w:b/>
          <w:bCs/>
          <w:u w:val="single"/>
        </w:rPr>
        <w:t>President Report:</w:t>
      </w:r>
      <w:r w:rsidRPr="00BA4D7B">
        <w:t xml:space="preserve"> Mike</w:t>
      </w:r>
    </w:p>
    <w:p w14:paraId="62694A74" w14:textId="5E6954C3" w:rsidR="00D52656" w:rsidRPr="00BA4D7B" w:rsidRDefault="00D52656" w:rsidP="00BA4D7B">
      <w:pPr>
        <w:pStyle w:val="ListParagraph"/>
        <w:numPr>
          <w:ilvl w:val="0"/>
          <w:numId w:val="12"/>
        </w:numPr>
        <w:rPr>
          <w:szCs w:val="24"/>
        </w:rPr>
      </w:pPr>
      <w:r w:rsidRPr="00BA4D7B">
        <w:rPr>
          <w:szCs w:val="24"/>
        </w:rPr>
        <w:t xml:space="preserve">Clean beaches </w:t>
      </w:r>
      <w:r w:rsidR="00BA4D7B" w:rsidRPr="00BA4D7B">
        <w:rPr>
          <w:szCs w:val="24"/>
        </w:rPr>
        <w:t>scheduled for September 14th</w:t>
      </w:r>
    </w:p>
    <w:p w14:paraId="04B6E435" w14:textId="2ACAB92C" w:rsidR="00D52656" w:rsidRPr="00BA4D7B" w:rsidRDefault="00D52656" w:rsidP="00BA4D7B">
      <w:pPr>
        <w:pStyle w:val="ListParagraph"/>
        <w:numPr>
          <w:ilvl w:val="0"/>
          <w:numId w:val="12"/>
        </w:numPr>
        <w:rPr>
          <w:szCs w:val="24"/>
        </w:rPr>
      </w:pPr>
      <w:r w:rsidRPr="00BA4D7B">
        <w:rPr>
          <w:szCs w:val="24"/>
        </w:rPr>
        <w:t xml:space="preserve">Sarah has a list </w:t>
      </w:r>
      <w:r w:rsidR="00BA4D7B" w:rsidRPr="00BA4D7B">
        <w:rPr>
          <w:szCs w:val="24"/>
        </w:rPr>
        <w:t xml:space="preserve">of participants </w:t>
      </w:r>
      <w:r w:rsidRPr="00BA4D7B">
        <w:rPr>
          <w:szCs w:val="24"/>
        </w:rPr>
        <w:t xml:space="preserve">– </w:t>
      </w:r>
      <w:r w:rsidR="00BA4D7B">
        <w:rPr>
          <w:szCs w:val="24"/>
        </w:rPr>
        <w:t xml:space="preserve">only </w:t>
      </w:r>
      <w:r w:rsidRPr="00BA4D7B">
        <w:rPr>
          <w:szCs w:val="24"/>
        </w:rPr>
        <w:t>2 people</w:t>
      </w:r>
      <w:r w:rsidR="00BA4D7B" w:rsidRPr="00BA4D7B">
        <w:rPr>
          <w:szCs w:val="24"/>
        </w:rPr>
        <w:t xml:space="preserve"> signed up</w:t>
      </w:r>
      <w:r w:rsidRPr="00BA4D7B">
        <w:rPr>
          <w:szCs w:val="24"/>
        </w:rPr>
        <w:t>; Tamara will send reminder</w:t>
      </w:r>
    </w:p>
    <w:p w14:paraId="22691E16" w14:textId="577ECA7E" w:rsidR="00D52656" w:rsidRPr="00BA4D7B" w:rsidRDefault="00D52656" w:rsidP="00BA4D7B">
      <w:pPr>
        <w:pStyle w:val="ListParagraph"/>
        <w:numPr>
          <w:ilvl w:val="0"/>
          <w:numId w:val="12"/>
        </w:numPr>
        <w:rPr>
          <w:szCs w:val="24"/>
        </w:rPr>
      </w:pPr>
      <w:r w:rsidRPr="00BA4D7B">
        <w:rPr>
          <w:szCs w:val="24"/>
        </w:rPr>
        <w:t xml:space="preserve">Quiet summer  </w:t>
      </w:r>
    </w:p>
    <w:p w14:paraId="01AB20ED" w14:textId="77777777" w:rsidR="004D2001" w:rsidRPr="00BA4D7B" w:rsidRDefault="004D2001"/>
    <w:p w14:paraId="1D1AE0B8" w14:textId="77777777" w:rsidR="004D2001" w:rsidRPr="00BA4D7B" w:rsidRDefault="004D2001" w:rsidP="004D2001">
      <w:r w:rsidRPr="00BA4D7B">
        <w:rPr>
          <w:b/>
          <w:bCs/>
          <w:u w:val="single"/>
        </w:rPr>
        <w:t>Treasurer's Report:</w:t>
      </w:r>
      <w:r w:rsidRPr="00BA4D7B">
        <w:t xml:space="preserve"> Rene</w:t>
      </w:r>
    </w:p>
    <w:p w14:paraId="2F345632" w14:textId="7A0FB482" w:rsidR="002E34A3" w:rsidRPr="00BA4D7B" w:rsidRDefault="00BA4D7B" w:rsidP="00BA4D7B">
      <w:pPr>
        <w:pStyle w:val="ListParagraph"/>
        <w:numPr>
          <w:ilvl w:val="0"/>
          <w:numId w:val="13"/>
        </w:numPr>
        <w:ind w:left="360"/>
        <w:rPr>
          <w:szCs w:val="24"/>
        </w:rPr>
      </w:pPr>
      <w:r w:rsidRPr="00BA4D7B">
        <w:rPr>
          <w:szCs w:val="24"/>
        </w:rPr>
        <w:t>Rene went</w:t>
      </w:r>
      <w:r w:rsidR="002E34A3" w:rsidRPr="00BA4D7B">
        <w:rPr>
          <w:szCs w:val="24"/>
        </w:rPr>
        <w:t xml:space="preserve"> over financial statement</w:t>
      </w:r>
      <w:r w:rsidRPr="00BA4D7B">
        <w:rPr>
          <w:szCs w:val="24"/>
        </w:rPr>
        <w:t xml:space="preserve"> line by line</w:t>
      </w:r>
    </w:p>
    <w:p w14:paraId="33BB8D29" w14:textId="0A27AEA3" w:rsidR="002E34A3" w:rsidRPr="00BA4D7B" w:rsidRDefault="00BA4D7B" w:rsidP="00BA4D7B">
      <w:pPr>
        <w:pStyle w:val="ListParagraph"/>
        <w:numPr>
          <w:ilvl w:val="0"/>
          <w:numId w:val="13"/>
        </w:numPr>
        <w:ind w:left="360"/>
        <w:rPr>
          <w:szCs w:val="24"/>
        </w:rPr>
      </w:pPr>
      <w:r w:rsidRPr="00BA4D7B">
        <w:rPr>
          <w:szCs w:val="24"/>
        </w:rPr>
        <w:t>An individual had rented the chairs/tables; no one was there at scheduled pick-up time; pick up d</w:t>
      </w:r>
      <w:r w:rsidR="002E34A3" w:rsidRPr="00BA4D7B">
        <w:rPr>
          <w:szCs w:val="24"/>
        </w:rPr>
        <w:t xml:space="preserve">elayed 3 hours </w:t>
      </w:r>
    </w:p>
    <w:p w14:paraId="07281F9E" w14:textId="0E1CDA28" w:rsidR="002E34A3" w:rsidRPr="00BA4D7B" w:rsidRDefault="00BA4D7B" w:rsidP="00BA4D7B">
      <w:pPr>
        <w:pStyle w:val="ListParagraph"/>
        <w:numPr>
          <w:ilvl w:val="0"/>
          <w:numId w:val="13"/>
        </w:numPr>
        <w:ind w:left="360"/>
        <w:rPr>
          <w:szCs w:val="24"/>
        </w:rPr>
      </w:pPr>
      <w:r w:rsidRPr="00BA4D7B">
        <w:rPr>
          <w:szCs w:val="24"/>
        </w:rPr>
        <w:t xml:space="preserve">Rene is recommending that we refund the renter the full amount of the rental; </w:t>
      </w:r>
      <w:r w:rsidR="009B2F7A">
        <w:rPr>
          <w:szCs w:val="24"/>
        </w:rPr>
        <w:t>John will</w:t>
      </w:r>
      <w:r w:rsidRPr="00BA4D7B">
        <w:rPr>
          <w:szCs w:val="24"/>
        </w:rPr>
        <w:t xml:space="preserve"> c</w:t>
      </w:r>
      <w:r w:rsidR="002E34A3" w:rsidRPr="00BA4D7B">
        <w:rPr>
          <w:szCs w:val="24"/>
        </w:rPr>
        <w:t xml:space="preserve">onfirm chairs returned </w:t>
      </w:r>
      <w:r w:rsidRPr="00BA4D7B">
        <w:rPr>
          <w:szCs w:val="24"/>
        </w:rPr>
        <w:t>and all in good order</w:t>
      </w:r>
      <w:r w:rsidR="009B2F7A">
        <w:rPr>
          <w:szCs w:val="24"/>
        </w:rPr>
        <w:t>.</w:t>
      </w:r>
    </w:p>
    <w:p w14:paraId="599FA56F" w14:textId="77777777" w:rsidR="00BA4D7B" w:rsidRPr="00BA4D7B" w:rsidRDefault="00BA4D7B" w:rsidP="00BA4D7B">
      <w:pPr>
        <w:rPr>
          <w:b/>
          <w:bCs/>
        </w:rPr>
      </w:pPr>
    </w:p>
    <w:p w14:paraId="0B31B692" w14:textId="37A2EBD3" w:rsidR="002E34A3" w:rsidRPr="00BA4D7B" w:rsidRDefault="002E34A3" w:rsidP="00BA4D7B">
      <w:pPr>
        <w:rPr>
          <w:b/>
          <w:bCs/>
        </w:rPr>
      </w:pPr>
      <w:r w:rsidRPr="00BA4D7B">
        <w:rPr>
          <w:b/>
          <w:bCs/>
        </w:rPr>
        <w:t xml:space="preserve">Motion: assuming chairs returned in good order, refund renter $100.00 for chairs/tables </w:t>
      </w:r>
      <w:r w:rsidR="009B2F7A">
        <w:rPr>
          <w:b/>
          <w:bCs/>
        </w:rPr>
        <w:t xml:space="preserve">rental </w:t>
      </w:r>
      <w:r w:rsidRPr="00BA4D7B">
        <w:rPr>
          <w:b/>
          <w:bCs/>
        </w:rPr>
        <w:t>due to no one being here at pick up time</w:t>
      </w:r>
      <w:r w:rsidR="00BA4D7B" w:rsidRPr="00BA4D7B">
        <w:rPr>
          <w:b/>
          <w:bCs/>
        </w:rPr>
        <w:t xml:space="preserve">: </w:t>
      </w:r>
      <w:r w:rsidRPr="00BA4D7B">
        <w:rPr>
          <w:b/>
          <w:bCs/>
        </w:rPr>
        <w:t xml:space="preserve"> Mike; </w:t>
      </w:r>
      <w:r w:rsidR="00BA4D7B" w:rsidRPr="00BA4D7B">
        <w:rPr>
          <w:b/>
          <w:bCs/>
        </w:rPr>
        <w:t xml:space="preserve">Second : </w:t>
      </w:r>
      <w:r w:rsidRPr="00BA4D7B">
        <w:rPr>
          <w:b/>
          <w:bCs/>
        </w:rPr>
        <w:t xml:space="preserve">Ian; </w:t>
      </w:r>
      <w:r w:rsidR="00BA4D7B" w:rsidRPr="00BA4D7B">
        <w:rPr>
          <w:b/>
          <w:bCs/>
        </w:rPr>
        <w:t>C</w:t>
      </w:r>
      <w:r w:rsidRPr="00BA4D7B">
        <w:rPr>
          <w:b/>
          <w:bCs/>
        </w:rPr>
        <w:t xml:space="preserve">arried </w:t>
      </w:r>
    </w:p>
    <w:p w14:paraId="18532CA7" w14:textId="77777777" w:rsidR="00DE16C7" w:rsidRPr="00BA4D7B" w:rsidRDefault="00DE16C7" w:rsidP="00BA4D7B">
      <w:pPr>
        <w:rPr>
          <w:b/>
          <w:bCs/>
        </w:rPr>
      </w:pPr>
    </w:p>
    <w:p w14:paraId="30B91867" w14:textId="7C506315" w:rsidR="00DE16C7" w:rsidRPr="00BA4D7B" w:rsidRDefault="00DE16C7" w:rsidP="00BA4D7B">
      <w:r w:rsidRPr="00BA4D7B">
        <w:rPr>
          <w:b/>
          <w:bCs/>
        </w:rPr>
        <w:t xml:space="preserve">Motion to accept Financial Report as distributed:  </w:t>
      </w:r>
      <w:r w:rsidR="002E34A3" w:rsidRPr="00BA4D7B">
        <w:rPr>
          <w:b/>
          <w:bCs/>
        </w:rPr>
        <w:t xml:space="preserve">David; John; carried </w:t>
      </w:r>
    </w:p>
    <w:p w14:paraId="2B2BA44D" w14:textId="77777777" w:rsidR="004D2001" w:rsidRPr="00BA4D7B" w:rsidRDefault="004D2001" w:rsidP="004D2001"/>
    <w:p w14:paraId="444AE3F5" w14:textId="77777777" w:rsidR="004D2001" w:rsidRPr="00BA4D7B" w:rsidRDefault="004D2001" w:rsidP="004D2001">
      <w:r w:rsidRPr="00BA4D7B">
        <w:rPr>
          <w:b/>
          <w:bCs/>
          <w:u w:val="single"/>
        </w:rPr>
        <w:t>Hall Business:</w:t>
      </w:r>
      <w:r w:rsidRPr="00BA4D7B">
        <w:t xml:space="preserve"> John </w:t>
      </w:r>
    </w:p>
    <w:p w14:paraId="080BDAA4" w14:textId="2A0F6DA5" w:rsidR="0030349B" w:rsidRDefault="0030349B" w:rsidP="009B2F7A">
      <w:pPr>
        <w:pStyle w:val="ListParagraph"/>
        <w:numPr>
          <w:ilvl w:val="0"/>
          <w:numId w:val="23"/>
        </w:numPr>
      </w:pPr>
      <w:r w:rsidRPr="00BA4D7B">
        <w:t>Gutters completed – estimated they were approximately 45 years old</w:t>
      </w:r>
    </w:p>
    <w:p w14:paraId="119A7BA0" w14:textId="41C59E83" w:rsidR="00E76E81" w:rsidRPr="00BA4D7B" w:rsidRDefault="00E76E81" w:rsidP="009B2F7A">
      <w:pPr>
        <w:pStyle w:val="ListParagraph"/>
        <w:numPr>
          <w:ilvl w:val="0"/>
          <w:numId w:val="23"/>
        </w:numPr>
      </w:pPr>
      <w:r w:rsidRPr="00BA4D7B">
        <w:t xml:space="preserve">Blistering on the torch on – big blisters where seams are; risk of leaks if not replaced soon - 3 estimates received </w:t>
      </w:r>
    </w:p>
    <w:p w14:paraId="4616EF37" w14:textId="77777777" w:rsidR="00D60A12" w:rsidRPr="00BA4D7B" w:rsidRDefault="00D60A12" w:rsidP="004D2001"/>
    <w:p w14:paraId="4BB96C9B" w14:textId="23144E59" w:rsidR="00E76E81" w:rsidRPr="00BA4D7B" w:rsidRDefault="00E76E81" w:rsidP="004D2001">
      <w:pPr>
        <w:rPr>
          <w:b/>
          <w:bCs/>
        </w:rPr>
      </w:pPr>
      <w:r w:rsidRPr="00BA4D7B">
        <w:rPr>
          <w:b/>
          <w:bCs/>
        </w:rPr>
        <w:t>Motion</w:t>
      </w:r>
      <w:r w:rsidR="00C8778A">
        <w:rPr>
          <w:b/>
          <w:bCs/>
        </w:rPr>
        <w:t>:</w:t>
      </w:r>
      <w:r w:rsidRPr="00BA4D7B">
        <w:rPr>
          <w:b/>
          <w:bCs/>
        </w:rPr>
        <w:t xml:space="preserve"> approval to spend up to $15,000 to replace Torch on roof </w:t>
      </w:r>
      <w:r w:rsidR="00D60A12" w:rsidRPr="00BA4D7B">
        <w:rPr>
          <w:b/>
          <w:bCs/>
        </w:rPr>
        <w:t>–</w:t>
      </w:r>
      <w:r w:rsidRPr="00BA4D7B">
        <w:rPr>
          <w:b/>
          <w:bCs/>
        </w:rPr>
        <w:t xml:space="preserve"> </w:t>
      </w:r>
      <w:r w:rsidR="00D60A12" w:rsidRPr="00BA4D7B">
        <w:rPr>
          <w:b/>
          <w:bCs/>
        </w:rPr>
        <w:t xml:space="preserve">up to </w:t>
      </w:r>
      <w:r w:rsidRPr="00BA4D7B">
        <w:rPr>
          <w:b/>
          <w:bCs/>
        </w:rPr>
        <w:t>$5000 expensed this year</w:t>
      </w:r>
      <w:r w:rsidR="00D60A12" w:rsidRPr="00BA4D7B">
        <w:rPr>
          <w:b/>
          <w:bCs/>
        </w:rPr>
        <w:t xml:space="preserve"> (deposit and repair blisters)</w:t>
      </w:r>
      <w:r w:rsidRPr="00BA4D7B">
        <w:rPr>
          <w:b/>
          <w:bCs/>
        </w:rPr>
        <w:t xml:space="preserve">; </w:t>
      </w:r>
      <w:r w:rsidR="00D60A12" w:rsidRPr="00BA4D7B">
        <w:rPr>
          <w:b/>
          <w:bCs/>
        </w:rPr>
        <w:t xml:space="preserve">and up to the remaining balance of the $15,000 </w:t>
      </w:r>
      <w:r w:rsidRPr="00BA4D7B">
        <w:rPr>
          <w:b/>
          <w:bCs/>
        </w:rPr>
        <w:t>next year</w:t>
      </w:r>
      <w:r w:rsidR="00D60A12" w:rsidRPr="00BA4D7B">
        <w:rPr>
          <w:b/>
          <w:bCs/>
        </w:rPr>
        <w:t xml:space="preserve"> to complete. SLCA will explore grants to offset some of these costs</w:t>
      </w:r>
      <w:r w:rsidR="00C8778A">
        <w:rPr>
          <w:b/>
          <w:bCs/>
        </w:rPr>
        <w:t>:</w:t>
      </w:r>
      <w:r w:rsidR="00D60A12" w:rsidRPr="00BA4D7B">
        <w:rPr>
          <w:b/>
          <w:bCs/>
        </w:rPr>
        <w:t xml:space="preserve">  </w:t>
      </w:r>
      <w:r w:rsidRPr="00BA4D7B">
        <w:rPr>
          <w:b/>
          <w:bCs/>
        </w:rPr>
        <w:t xml:space="preserve"> </w:t>
      </w:r>
      <w:r w:rsidR="00D60A12" w:rsidRPr="00BA4D7B">
        <w:rPr>
          <w:b/>
          <w:bCs/>
        </w:rPr>
        <w:t xml:space="preserve">Mike, </w:t>
      </w:r>
      <w:r w:rsidR="00C8778A">
        <w:rPr>
          <w:b/>
          <w:bCs/>
        </w:rPr>
        <w:t xml:space="preserve">Second </w:t>
      </w:r>
      <w:r w:rsidR="00D60A12" w:rsidRPr="00BA4D7B">
        <w:rPr>
          <w:b/>
          <w:bCs/>
        </w:rPr>
        <w:t xml:space="preserve">David, Carried </w:t>
      </w:r>
    </w:p>
    <w:p w14:paraId="0817FA82" w14:textId="77777777" w:rsidR="004D2001" w:rsidRPr="00BA4D7B" w:rsidRDefault="004D2001" w:rsidP="004D2001">
      <w:pPr>
        <w:rPr>
          <w:b/>
          <w:bCs/>
        </w:rPr>
      </w:pPr>
    </w:p>
    <w:p w14:paraId="681FEB20" w14:textId="4BC9D293" w:rsidR="000917D7" w:rsidRPr="007C3880" w:rsidRDefault="000917D7" w:rsidP="004D2001">
      <w:pPr>
        <w:rPr>
          <w:b/>
          <w:bCs/>
          <w:u w:val="single"/>
        </w:rPr>
      </w:pPr>
      <w:r w:rsidRPr="007C3880">
        <w:rPr>
          <w:b/>
          <w:bCs/>
          <w:u w:val="single"/>
        </w:rPr>
        <w:t>C</w:t>
      </w:r>
      <w:r w:rsidR="007C3880" w:rsidRPr="007C3880">
        <w:rPr>
          <w:b/>
          <w:bCs/>
          <w:u w:val="single"/>
        </w:rPr>
        <w:t>OMMITTEE</w:t>
      </w:r>
      <w:r w:rsidRPr="007C3880">
        <w:rPr>
          <w:b/>
          <w:bCs/>
          <w:u w:val="single"/>
        </w:rPr>
        <w:t xml:space="preserve"> R</w:t>
      </w:r>
      <w:r w:rsidR="007C3880" w:rsidRPr="007C3880">
        <w:rPr>
          <w:b/>
          <w:bCs/>
          <w:u w:val="single"/>
        </w:rPr>
        <w:t>EPORTS</w:t>
      </w:r>
      <w:r w:rsidRPr="007C3880">
        <w:rPr>
          <w:b/>
          <w:bCs/>
          <w:u w:val="single"/>
        </w:rPr>
        <w:t xml:space="preserve">: </w:t>
      </w:r>
    </w:p>
    <w:p w14:paraId="54937097" w14:textId="77777777" w:rsidR="007C3880" w:rsidRDefault="007C3880" w:rsidP="004D2001"/>
    <w:p w14:paraId="1AF2122A" w14:textId="18A03163" w:rsidR="004D2001" w:rsidRPr="00BA4D7B" w:rsidRDefault="004D2001" w:rsidP="004D2001">
      <w:r w:rsidRPr="007C3880">
        <w:rPr>
          <w:b/>
          <w:bCs/>
          <w:u w:val="single"/>
        </w:rPr>
        <w:t>Pickleball</w:t>
      </w:r>
      <w:r w:rsidR="000917D7" w:rsidRPr="007C3880">
        <w:rPr>
          <w:b/>
          <w:bCs/>
          <w:u w:val="single"/>
        </w:rPr>
        <w:t xml:space="preserve"> Committee</w:t>
      </w:r>
      <w:r w:rsidRPr="007C3880">
        <w:rPr>
          <w:b/>
          <w:bCs/>
          <w:u w:val="single"/>
        </w:rPr>
        <w:t>:</w:t>
      </w:r>
      <w:r w:rsidRPr="00BA4D7B">
        <w:t xml:space="preserve"> </w:t>
      </w:r>
      <w:r w:rsidR="00EA09C5" w:rsidRPr="00BA4D7B">
        <w:t>David</w:t>
      </w:r>
    </w:p>
    <w:p w14:paraId="14DB03FB" w14:textId="77777777" w:rsidR="00487C5B" w:rsidRDefault="00487C5B" w:rsidP="004D2001"/>
    <w:p w14:paraId="6646948C" w14:textId="47EF0DE5" w:rsidR="007C3880" w:rsidRPr="00BA4D7B" w:rsidRDefault="007C3880" w:rsidP="009B2F7A">
      <w:pPr>
        <w:pStyle w:val="ListParagraph"/>
        <w:numPr>
          <w:ilvl w:val="0"/>
          <w:numId w:val="22"/>
        </w:numPr>
      </w:pPr>
      <w:r>
        <w:t xml:space="preserve">Annual Report </w:t>
      </w:r>
      <w:r w:rsidR="004C2FAC">
        <w:t xml:space="preserve">distributed and </w:t>
      </w:r>
      <w:r>
        <w:t xml:space="preserve">discussed </w:t>
      </w:r>
    </w:p>
    <w:p w14:paraId="4345A6E2" w14:textId="627509D3" w:rsidR="00487C5B" w:rsidRPr="00BA4D7B" w:rsidRDefault="007C3880" w:rsidP="009B2F7A">
      <w:pPr>
        <w:pStyle w:val="ListParagraph"/>
        <w:numPr>
          <w:ilvl w:val="0"/>
          <w:numId w:val="22"/>
        </w:numPr>
      </w:pPr>
      <w:r>
        <w:t>A special t</w:t>
      </w:r>
      <w:r w:rsidR="00487C5B" w:rsidRPr="00BA4D7B">
        <w:t xml:space="preserve">hank you to Tamara </w:t>
      </w:r>
      <w:r>
        <w:t xml:space="preserve">for the enormous amount of work building the SLCA website to integrate with PicklePlanner </w:t>
      </w:r>
    </w:p>
    <w:p w14:paraId="044026E3" w14:textId="77777777" w:rsidR="008D608A" w:rsidRPr="00BA4D7B" w:rsidRDefault="008D608A" w:rsidP="004D2001"/>
    <w:p w14:paraId="53AF8CEE" w14:textId="7B838BDD" w:rsidR="004D2001" w:rsidRPr="009B2F7A" w:rsidRDefault="008D608A" w:rsidP="004D2001">
      <w:pPr>
        <w:rPr>
          <w:b/>
          <w:bCs/>
        </w:rPr>
      </w:pPr>
      <w:r w:rsidRPr="00BA4D7B">
        <w:rPr>
          <w:b/>
          <w:bCs/>
        </w:rPr>
        <w:t>Motion: The Board approve an increase in fee for outdoor Play when you Play to $5.00 for the 2026 Outdoor season</w:t>
      </w:r>
      <w:r w:rsidR="007C3880">
        <w:rPr>
          <w:b/>
          <w:bCs/>
        </w:rPr>
        <w:t>:</w:t>
      </w:r>
      <w:r w:rsidR="00487C5B" w:rsidRPr="00BA4D7B">
        <w:rPr>
          <w:b/>
          <w:bCs/>
        </w:rPr>
        <w:t xml:space="preserve">  Terri</w:t>
      </w:r>
      <w:r w:rsidR="00C8778A">
        <w:rPr>
          <w:b/>
          <w:bCs/>
        </w:rPr>
        <w:t>;</w:t>
      </w:r>
      <w:r w:rsidR="00487C5B" w:rsidRPr="00BA4D7B">
        <w:rPr>
          <w:b/>
          <w:bCs/>
        </w:rPr>
        <w:t xml:space="preserve"> </w:t>
      </w:r>
      <w:r w:rsidR="007C3880">
        <w:rPr>
          <w:b/>
          <w:bCs/>
        </w:rPr>
        <w:t>Second</w:t>
      </w:r>
      <w:r w:rsidR="00C8778A">
        <w:rPr>
          <w:b/>
          <w:bCs/>
        </w:rPr>
        <w:t xml:space="preserve"> </w:t>
      </w:r>
      <w:r w:rsidR="00487C5B" w:rsidRPr="00BA4D7B">
        <w:rPr>
          <w:b/>
          <w:bCs/>
        </w:rPr>
        <w:t>Mike</w:t>
      </w:r>
      <w:r w:rsidR="00C8778A">
        <w:rPr>
          <w:b/>
          <w:bCs/>
        </w:rPr>
        <w:t>;</w:t>
      </w:r>
      <w:r w:rsidR="00487C5B" w:rsidRPr="00BA4D7B">
        <w:rPr>
          <w:b/>
          <w:bCs/>
        </w:rPr>
        <w:t xml:space="preserve"> Carried </w:t>
      </w:r>
    </w:p>
    <w:p w14:paraId="10BE5EBB" w14:textId="4DAB23BD" w:rsidR="00EA09C5" w:rsidRPr="00BA4D7B" w:rsidRDefault="004D2001" w:rsidP="004D2001">
      <w:r w:rsidRPr="00BA4D7B">
        <w:rPr>
          <w:b/>
          <w:bCs/>
          <w:u w:val="single"/>
        </w:rPr>
        <w:lastRenderedPageBreak/>
        <w:t>Social Committee:</w:t>
      </w:r>
      <w:r w:rsidRPr="00BA4D7B">
        <w:t xml:space="preserve"> </w:t>
      </w:r>
      <w:r w:rsidR="002E34A3" w:rsidRPr="00BA4D7B">
        <w:t xml:space="preserve"> </w:t>
      </w:r>
      <w:r w:rsidRPr="00BA4D7B">
        <w:t>Aaron</w:t>
      </w:r>
      <w:r w:rsidR="00D60A12" w:rsidRPr="00BA4D7B">
        <w:t xml:space="preserve"> and Robyn</w:t>
      </w:r>
    </w:p>
    <w:p w14:paraId="0795EE62" w14:textId="60DF92EF" w:rsidR="00D60A12" w:rsidRPr="00BA4D7B" w:rsidRDefault="00D60A12" w:rsidP="004D2001">
      <w:r w:rsidRPr="00BA4D7B">
        <w:t xml:space="preserve">Robyn </w:t>
      </w:r>
      <w:r w:rsidR="004C2FAC">
        <w:t>presented</w:t>
      </w:r>
      <w:r w:rsidR="007C3880">
        <w:t xml:space="preserve"> </w:t>
      </w:r>
      <w:r w:rsidRPr="00BA4D7B">
        <w:t xml:space="preserve">2 </w:t>
      </w:r>
      <w:r w:rsidR="004C2FAC">
        <w:t xml:space="preserve">proposals for community social </w:t>
      </w:r>
      <w:r w:rsidRPr="00BA4D7B">
        <w:t xml:space="preserve">events </w:t>
      </w:r>
      <w:r w:rsidR="004C2FAC">
        <w:t xml:space="preserve">for </w:t>
      </w:r>
      <w:r w:rsidRPr="00BA4D7B">
        <w:t xml:space="preserve">next year: </w:t>
      </w:r>
    </w:p>
    <w:p w14:paraId="6B14D7E9" w14:textId="77777777" w:rsidR="004C2FAC" w:rsidRDefault="004C2FAC" w:rsidP="002222C8">
      <w:pPr>
        <w:pStyle w:val="ListParagraph"/>
        <w:numPr>
          <w:ilvl w:val="0"/>
          <w:numId w:val="5"/>
        </w:numPr>
        <w:rPr>
          <w:szCs w:val="24"/>
        </w:rPr>
      </w:pPr>
      <w:r>
        <w:rPr>
          <w:szCs w:val="24"/>
        </w:rPr>
        <w:t xml:space="preserve">Early May: </w:t>
      </w:r>
      <w:r w:rsidR="002222C8" w:rsidRPr="00BA4D7B">
        <w:rPr>
          <w:szCs w:val="24"/>
        </w:rPr>
        <w:t xml:space="preserve"> </w:t>
      </w:r>
      <w:r>
        <w:rPr>
          <w:szCs w:val="24"/>
        </w:rPr>
        <w:t xml:space="preserve">Mexican night - </w:t>
      </w:r>
      <w:r w:rsidR="00D60A12" w:rsidRPr="00BA4D7B">
        <w:rPr>
          <w:szCs w:val="24"/>
        </w:rPr>
        <w:t>Cin</w:t>
      </w:r>
      <w:r>
        <w:rPr>
          <w:szCs w:val="24"/>
        </w:rPr>
        <w:t>co</w:t>
      </w:r>
      <w:r w:rsidR="00D60A12" w:rsidRPr="00BA4D7B">
        <w:rPr>
          <w:szCs w:val="24"/>
        </w:rPr>
        <w:t xml:space="preserve"> de </w:t>
      </w:r>
      <w:r w:rsidR="002222C8" w:rsidRPr="00BA4D7B">
        <w:rPr>
          <w:szCs w:val="24"/>
        </w:rPr>
        <w:t>M</w:t>
      </w:r>
      <w:r>
        <w:rPr>
          <w:szCs w:val="24"/>
        </w:rPr>
        <w:t>ayo them</w:t>
      </w:r>
      <w:r w:rsidR="00D60A12" w:rsidRPr="00BA4D7B">
        <w:rPr>
          <w:szCs w:val="24"/>
        </w:rPr>
        <w:t xml:space="preserve"> event </w:t>
      </w:r>
    </w:p>
    <w:p w14:paraId="2F619E26" w14:textId="77777777" w:rsidR="004C2FAC" w:rsidRDefault="00D60A12" w:rsidP="004C2FAC">
      <w:pPr>
        <w:pStyle w:val="ListParagraph"/>
        <w:numPr>
          <w:ilvl w:val="0"/>
          <w:numId w:val="14"/>
        </w:numPr>
      </w:pPr>
      <w:r w:rsidRPr="004C2FAC">
        <w:t xml:space="preserve">dancing, music, Mexican inspired dress; </w:t>
      </w:r>
      <w:r w:rsidR="004C2FAC">
        <w:t xml:space="preserve">bar service </w:t>
      </w:r>
    </w:p>
    <w:p w14:paraId="08EEB09F" w14:textId="5A27B18D" w:rsidR="00D60A12" w:rsidRDefault="004C2FAC" w:rsidP="004C2FAC">
      <w:pPr>
        <w:pStyle w:val="ListParagraph"/>
        <w:numPr>
          <w:ilvl w:val="0"/>
          <w:numId w:val="14"/>
        </w:numPr>
      </w:pPr>
      <w:r>
        <w:t xml:space="preserve">option for fundraising </w:t>
      </w:r>
      <w:r w:rsidR="00C8778A">
        <w:t>e.g.</w:t>
      </w:r>
      <w:r>
        <w:t xml:space="preserve"> 50/50 draw </w:t>
      </w:r>
    </w:p>
    <w:p w14:paraId="09B6AC3B" w14:textId="4FA9C69D" w:rsidR="004C2FAC" w:rsidRPr="00BA4D7B" w:rsidRDefault="004C2FAC" w:rsidP="004C2FAC">
      <w:pPr>
        <w:pStyle w:val="ListParagraph"/>
        <w:numPr>
          <w:ilvl w:val="0"/>
          <w:numId w:val="14"/>
        </w:numPr>
      </w:pPr>
      <w:r>
        <w:t>Penny noted she may have some funds</w:t>
      </w:r>
    </w:p>
    <w:p w14:paraId="6688AA59" w14:textId="77777777" w:rsidR="004C2FAC" w:rsidRDefault="002222C8" w:rsidP="002222C8">
      <w:pPr>
        <w:pStyle w:val="ListParagraph"/>
        <w:numPr>
          <w:ilvl w:val="0"/>
          <w:numId w:val="5"/>
        </w:numPr>
        <w:rPr>
          <w:szCs w:val="24"/>
        </w:rPr>
      </w:pPr>
      <w:r w:rsidRPr="00BA4D7B">
        <w:rPr>
          <w:szCs w:val="24"/>
        </w:rPr>
        <w:t>August long weekend -</w:t>
      </w:r>
      <w:r w:rsidR="004C2FAC">
        <w:rPr>
          <w:szCs w:val="24"/>
        </w:rPr>
        <w:t xml:space="preserve"> </w:t>
      </w:r>
      <w:r w:rsidR="00D60A12" w:rsidRPr="00BA4D7B">
        <w:rPr>
          <w:szCs w:val="24"/>
        </w:rPr>
        <w:t xml:space="preserve"> Sproat </w:t>
      </w:r>
      <w:r w:rsidR="004C2FAC">
        <w:rPr>
          <w:szCs w:val="24"/>
        </w:rPr>
        <w:t>L</w:t>
      </w:r>
      <w:r w:rsidR="00D60A12" w:rsidRPr="00BA4D7B">
        <w:rPr>
          <w:szCs w:val="24"/>
        </w:rPr>
        <w:t xml:space="preserve">ake </w:t>
      </w:r>
      <w:r w:rsidR="004C2FAC">
        <w:rPr>
          <w:szCs w:val="24"/>
        </w:rPr>
        <w:t xml:space="preserve">Amazing Race </w:t>
      </w:r>
    </w:p>
    <w:p w14:paraId="6F91E742" w14:textId="313ACAC1" w:rsidR="00D60A12" w:rsidRDefault="004C2FAC" w:rsidP="004C2FAC">
      <w:pPr>
        <w:pStyle w:val="ListParagraph"/>
        <w:numPr>
          <w:ilvl w:val="2"/>
          <w:numId w:val="5"/>
        </w:numPr>
      </w:pPr>
      <w:r>
        <w:t>Teams of families or friends complete fun tasks and checkpoints around the community</w:t>
      </w:r>
    </w:p>
    <w:p w14:paraId="6D93B397" w14:textId="47E9CD3F" w:rsidR="004C2FAC" w:rsidRDefault="004C2FAC" w:rsidP="004C2FAC">
      <w:pPr>
        <w:pStyle w:val="ListParagraph"/>
        <w:numPr>
          <w:ilvl w:val="2"/>
          <w:numId w:val="5"/>
        </w:numPr>
      </w:pPr>
      <w:r>
        <w:t>Teams would pay an entrance fee</w:t>
      </w:r>
    </w:p>
    <w:p w14:paraId="4C2EF387" w14:textId="0E6BFA21" w:rsidR="0090445F" w:rsidRPr="004C2FAC" w:rsidRDefault="0090445F" w:rsidP="004C2FAC">
      <w:pPr>
        <w:pStyle w:val="ListParagraph"/>
        <w:numPr>
          <w:ilvl w:val="2"/>
          <w:numId w:val="5"/>
        </w:numPr>
      </w:pPr>
      <w:r>
        <w:t xml:space="preserve">Awards ceremony, prizes for winner; costume contest; Burger BBQ fundraiser; 50/50 draw </w:t>
      </w:r>
    </w:p>
    <w:p w14:paraId="515C7793" w14:textId="0D865AE2" w:rsidR="002222C8" w:rsidRPr="007C3880" w:rsidRDefault="0090445F" w:rsidP="0090445F">
      <w:pPr>
        <w:pStyle w:val="ListParagraph"/>
        <w:numPr>
          <w:ilvl w:val="1"/>
          <w:numId w:val="5"/>
        </w:numPr>
      </w:pPr>
      <w:r>
        <w:t>The Board enthusiastically endorsed these ideas and thanked Robyn for putting forward these great ideas</w:t>
      </w:r>
    </w:p>
    <w:p w14:paraId="7244DE5C" w14:textId="77777777" w:rsidR="00EA09C5" w:rsidRPr="00BA4D7B" w:rsidRDefault="00EA09C5" w:rsidP="004D2001"/>
    <w:p w14:paraId="571352A0" w14:textId="77777777" w:rsidR="00EA09C5" w:rsidRDefault="00EA09C5" w:rsidP="004D2001">
      <w:r w:rsidRPr="00BA4D7B">
        <w:rPr>
          <w:b/>
          <w:bCs/>
          <w:u w:val="single"/>
        </w:rPr>
        <w:t>Road Committee:</w:t>
      </w:r>
      <w:r w:rsidRPr="00BA4D7B">
        <w:t xml:space="preserve"> Tara</w:t>
      </w:r>
    </w:p>
    <w:p w14:paraId="024519CB" w14:textId="77777777" w:rsidR="0090445F" w:rsidRPr="00BA4D7B" w:rsidRDefault="0090445F" w:rsidP="004D2001"/>
    <w:p w14:paraId="25C89432" w14:textId="6B53FFF5" w:rsidR="002E34A3" w:rsidRPr="00BA4D7B" w:rsidRDefault="002E34A3" w:rsidP="0090445F">
      <w:pPr>
        <w:pStyle w:val="ListParagraph"/>
        <w:numPr>
          <w:ilvl w:val="0"/>
          <w:numId w:val="15"/>
        </w:numPr>
      </w:pPr>
      <w:r w:rsidRPr="00BA4D7B">
        <w:t>Terri and Tara</w:t>
      </w:r>
      <w:r w:rsidR="0090445F">
        <w:t xml:space="preserve"> put out an email to community and</w:t>
      </w:r>
      <w:r w:rsidRPr="00BA4D7B">
        <w:t xml:space="preserve"> toured local streets –</w:t>
      </w:r>
      <w:r w:rsidR="0090445F">
        <w:t xml:space="preserve"> </w:t>
      </w:r>
      <w:r w:rsidRPr="00BA4D7B">
        <w:t>pot h</w:t>
      </w:r>
      <w:r w:rsidR="0090445F">
        <w:t>ole</w:t>
      </w:r>
      <w:r w:rsidRPr="00BA4D7B">
        <w:t>s</w:t>
      </w:r>
      <w:r w:rsidR="0090445F">
        <w:t xml:space="preserve"> marked</w:t>
      </w:r>
    </w:p>
    <w:p w14:paraId="1D8F7DEB" w14:textId="4FBB008A" w:rsidR="002E34A3" w:rsidRDefault="0090445F" w:rsidP="0090445F">
      <w:pPr>
        <w:pStyle w:val="ListParagraph"/>
        <w:numPr>
          <w:ilvl w:val="0"/>
          <w:numId w:val="15"/>
        </w:numPr>
      </w:pPr>
      <w:r>
        <w:t>w</w:t>
      </w:r>
      <w:r w:rsidR="002E34A3" w:rsidRPr="00BA4D7B">
        <w:t xml:space="preserve">ent out with Main Roads </w:t>
      </w:r>
    </w:p>
    <w:p w14:paraId="19C726ED" w14:textId="6D3A6D2B" w:rsidR="0090445F" w:rsidRDefault="0090445F" w:rsidP="0090445F">
      <w:pPr>
        <w:pStyle w:val="ListParagraph"/>
        <w:numPr>
          <w:ilvl w:val="0"/>
          <w:numId w:val="15"/>
        </w:numPr>
      </w:pPr>
      <w:r>
        <w:t>Most pot holes have now been repaired;</w:t>
      </w:r>
      <w:r w:rsidR="009C0ACC">
        <w:t xml:space="preserve"> more </w:t>
      </w:r>
      <w:r>
        <w:t xml:space="preserve">patching done on </w:t>
      </w:r>
      <w:r w:rsidR="009C0ACC">
        <w:t xml:space="preserve">a segment of </w:t>
      </w:r>
      <w:r>
        <w:t>Kyunim</w:t>
      </w:r>
    </w:p>
    <w:p w14:paraId="6E0C7CCB" w14:textId="3FD3576C" w:rsidR="0090445F" w:rsidRDefault="009C0ACC" w:rsidP="0090445F">
      <w:pPr>
        <w:pStyle w:val="ListParagraph"/>
        <w:numPr>
          <w:ilvl w:val="0"/>
          <w:numId w:val="15"/>
        </w:numPr>
      </w:pPr>
      <w:r>
        <w:t xml:space="preserve">Penny reported that </w:t>
      </w:r>
      <w:r w:rsidR="0090445F">
        <w:t>Asher and Taylor Arm Road remain an issue</w:t>
      </w:r>
    </w:p>
    <w:p w14:paraId="1B55B0D9" w14:textId="6B5D10B6" w:rsidR="00EA09C5" w:rsidRPr="00BA4D7B" w:rsidRDefault="00EA09C5" w:rsidP="0090445F"/>
    <w:p w14:paraId="416E3DD0" w14:textId="77777777" w:rsidR="00EA09C5" w:rsidRPr="00BA4D7B" w:rsidRDefault="00EA09C5" w:rsidP="004D2001">
      <w:r w:rsidRPr="00BA4D7B">
        <w:rPr>
          <w:b/>
          <w:bCs/>
          <w:u w:val="single"/>
        </w:rPr>
        <w:t>News Letter:</w:t>
      </w:r>
      <w:r w:rsidRPr="00BA4D7B">
        <w:t xml:space="preserve"> Terri</w:t>
      </w:r>
    </w:p>
    <w:p w14:paraId="61056525" w14:textId="2B5A0713" w:rsidR="002E34A3" w:rsidRPr="00BA4D7B" w:rsidRDefault="002E34A3" w:rsidP="00813EAF">
      <w:pPr>
        <w:pStyle w:val="ListParagraph"/>
        <w:numPr>
          <w:ilvl w:val="0"/>
          <w:numId w:val="18"/>
        </w:numPr>
      </w:pPr>
      <w:r w:rsidRPr="00BA4D7B">
        <w:t xml:space="preserve">timing late fall for next one; board members to pass information along; </w:t>
      </w:r>
    </w:p>
    <w:p w14:paraId="2CB56557" w14:textId="23863BCE" w:rsidR="002E34A3" w:rsidRPr="00BA4D7B" w:rsidRDefault="002E34A3" w:rsidP="00813EAF">
      <w:pPr>
        <w:pStyle w:val="ListParagraph"/>
        <w:numPr>
          <w:ilvl w:val="0"/>
          <w:numId w:val="18"/>
        </w:numPr>
      </w:pPr>
      <w:r w:rsidRPr="00BA4D7B">
        <w:t xml:space="preserve">Penny will provide </w:t>
      </w:r>
      <w:r w:rsidR="0090445F">
        <w:t>some information</w:t>
      </w:r>
      <w:r w:rsidRPr="00BA4D7B">
        <w:t xml:space="preserve"> to Terri </w:t>
      </w:r>
    </w:p>
    <w:p w14:paraId="3D462B41" w14:textId="77777777" w:rsidR="00EA09C5" w:rsidRPr="00BA4D7B" w:rsidRDefault="00EA09C5" w:rsidP="004D2001"/>
    <w:p w14:paraId="4C7CA756" w14:textId="175A7FC0" w:rsidR="004D2001" w:rsidRPr="00BA4D7B" w:rsidRDefault="00000000">
      <w:r w:rsidRPr="00BA4D7B">
        <w:rPr>
          <w:b/>
          <w:bCs/>
          <w:u w:val="single"/>
        </w:rPr>
        <w:t>Hall Rental:</w:t>
      </w:r>
      <w:r w:rsidRPr="00BA4D7B">
        <w:t xml:space="preserve">  </w:t>
      </w:r>
      <w:r w:rsidR="009C0ACC">
        <w:t xml:space="preserve">Mike on behalf of </w:t>
      </w:r>
      <w:r w:rsidRPr="00BA4D7B">
        <w:t>Barb</w:t>
      </w:r>
      <w:r w:rsidR="009C0ACC">
        <w:t>ara</w:t>
      </w:r>
    </w:p>
    <w:p w14:paraId="294539FF" w14:textId="671AB579" w:rsidR="00112E22" w:rsidRPr="00813EAF" w:rsidRDefault="00112E22" w:rsidP="00813EAF">
      <w:pPr>
        <w:pStyle w:val="ListParagraph"/>
        <w:numPr>
          <w:ilvl w:val="0"/>
          <w:numId w:val="19"/>
        </w:numPr>
      </w:pPr>
      <w:r w:rsidRPr="00813EAF">
        <w:t>October 19</w:t>
      </w:r>
      <w:r w:rsidRPr="00813EAF">
        <w:rPr>
          <w:vertAlign w:val="superscript"/>
        </w:rPr>
        <w:t>th</w:t>
      </w:r>
      <w:r w:rsidRPr="00813EAF">
        <w:t xml:space="preserve"> – need contact for opening and closing the hall </w:t>
      </w:r>
    </w:p>
    <w:p w14:paraId="464A6424" w14:textId="736627F2" w:rsidR="00112E22" w:rsidRPr="00813EAF" w:rsidRDefault="00112E22" w:rsidP="00813EAF">
      <w:pPr>
        <w:pStyle w:val="ListParagraph"/>
        <w:numPr>
          <w:ilvl w:val="0"/>
          <w:numId w:val="19"/>
        </w:numPr>
      </w:pPr>
      <w:r w:rsidRPr="00813EAF">
        <w:t>September 27</w:t>
      </w:r>
      <w:r w:rsidRPr="00813EAF">
        <w:rPr>
          <w:vertAlign w:val="superscript"/>
        </w:rPr>
        <w:t>th</w:t>
      </w:r>
      <w:r w:rsidRPr="00813EAF">
        <w:t xml:space="preserve"> – birthday luncheon</w:t>
      </w:r>
    </w:p>
    <w:p w14:paraId="652C7318" w14:textId="77777777" w:rsidR="004763BA" w:rsidRPr="00BA4D7B" w:rsidRDefault="004763BA"/>
    <w:p w14:paraId="75484C49" w14:textId="0122F4F9" w:rsidR="004763BA" w:rsidRPr="00BA4D7B" w:rsidRDefault="00000000">
      <w:pPr>
        <w:rPr>
          <w:b/>
          <w:bCs/>
          <w:u w:val="single"/>
        </w:rPr>
      </w:pPr>
      <w:r w:rsidRPr="00BA4D7B">
        <w:rPr>
          <w:b/>
          <w:bCs/>
          <w:u w:val="single"/>
        </w:rPr>
        <w:t>N</w:t>
      </w:r>
      <w:r w:rsidR="00847CBE">
        <w:rPr>
          <w:b/>
          <w:bCs/>
          <w:u w:val="single"/>
        </w:rPr>
        <w:t>EW BUSINESS</w:t>
      </w:r>
      <w:r w:rsidRPr="00BA4D7B">
        <w:rPr>
          <w:b/>
          <w:bCs/>
          <w:u w:val="single"/>
        </w:rPr>
        <w:t>:</w:t>
      </w:r>
    </w:p>
    <w:p w14:paraId="71A39449" w14:textId="77777777" w:rsidR="004763BA" w:rsidRPr="00BA4D7B" w:rsidRDefault="004763BA"/>
    <w:p w14:paraId="2B7CB9D2" w14:textId="36059181" w:rsidR="004763BA" w:rsidRPr="00847CBE" w:rsidRDefault="00EA09C5">
      <w:pPr>
        <w:rPr>
          <w:b/>
          <w:bCs/>
        </w:rPr>
      </w:pPr>
      <w:r w:rsidRPr="00847CBE">
        <w:rPr>
          <w:b/>
          <w:bCs/>
          <w:u w:val="single"/>
        </w:rPr>
        <w:t xml:space="preserve">Hall Rental director </w:t>
      </w:r>
      <w:r w:rsidR="002D2C51" w:rsidRPr="00847CBE">
        <w:rPr>
          <w:b/>
          <w:bCs/>
          <w:u w:val="single"/>
        </w:rPr>
        <w:t>appointment</w:t>
      </w:r>
      <w:r w:rsidR="00847CBE" w:rsidRPr="00847CBE">
        <w:rPr>
          <w:b/>
          <w:bCs/>
          <w:u w:val="single"/>
        </w:rPr>
        <w:t>:</w:t>
      </w:r>
      <w:r w:rsidR="00847CBE">
        <w:rPr>
          <w:b/>
          <w:bCs/>
        </w:rPr>
        <w:t xml:space="preserve"> </w:t>
      </w:r>
      <w:r w:rsidR="00847CBE" w:rsidRPr="00847CBE">
        <w:t>Mike</w:t>
      </w:r>
    </w:p>
    <w:p w14:paraId="37CFB683" w14:textId="77777777" w:rsidR="00813EAF" w:rsidRDefault="006320A4" w:rsidP="00813EAF">
      <w:pPr>
        <w:pStyle w:val="ListParagraph"/>
        <w:numPr>
          <w:ilvl w:val="0"/>
          <w:numId w:val="20"/>
        </w:numPr>
        <w:rPr>
          <w:szCs w:val="24"/>
        </w:rPr>
      </w:pPr>
      <w:r w:rsidRPr="00BA4D7B">
        <w:rPr>
          <w:szCs w:val="24"/>
        </w:rPr>
        <w:t>Barb</w:t>
      </w:r>
      <w:r w:rsidR="00813EAF">
        <w:rPr>
          <w:szCs w:val="24"/>
        </w:rPr>
        <w:t>ara will be</w:t>
      </w:r>
      <w:r w:rsidRPr="00BA4D7B">
        <w:rPr>
          <w:szCs w:val="24"/>
        </w:rPr>
        <w:t xml:space="preserve"> away a fair bit this winter</w:t>
      </w:r>
      <w:r w:rsidR="00813EAF">
        <w:rPr>
          <w:szCs w:val="24"/>
        </w:rPr>
        <w:t xml:space="preserve">; </w:t>
      </w:r>
      <w:r w:rsidRPr="00BA4D7B">
        <w:rPr>
          <w:szCs w:val="24"/>
        </w:rPr>
        <w:t xml:space="preserve">requires another director or member to take over hall </w:t>
      </w:r>
      <w:r w:rsidR="00813EAF">
        <w:rPr>
          <w:szCs w:val="24"/>
        </w:rPr>
        <w:t>rentals.</w:t>
      </w:r>
    </w:p>
    <w:p w14:paraId="43CCFF42" w14:textId="77777777" w:rsidR="00813EAF" w:rsidRDefault="006320A4" w:rsidP="00813EAF">
      <w:pPr>
        <w:pStyle w:val="ListParagraph"/>
        <w:numPr>
          <w:ilvl w:val="0"/>
          <w:numId w:val="20"/>
        </w:numPr>
        <w:rPr>
          <w:szCs w:val="24"/>
        </w:rPr>
      </w:pPr>
      <w:r>
        <w:rPr>
          <w:szCs w:val="24"/>
        </w:rPr>
        <w:t>N</w:t>
      </w:r>
      <w:r w:rsidRPr="00BA4D7B">
        <w:rPr>
          <w:szCs w:val="24"/>
        </w:rPr>
        <w:t xml:space="preserve">ancy </w:t>
      </w:r>
      <w:r>
        <w:rPr>
          <w:szCs w:val="24"/>
        </w:rPr>
        <w:t>can</w:t>
      </w:r>
      <w:r w:rsidRPr="00BA4D7B">
        <w:rPr>
          <w:szCs w:val="24"/>
        </w:rPr>
        <w:t xml:space="preserve"> cover for a </w:t>
      </w:r>
      <w:r w:rsidR="00813EAF">
        <w:rPr>
          <w:szCs w:val="24"/>
        </w:rPr>
        <w:t>short period of time</w:t>
      </w:r>
    </w:p>
    <w:p w14:paraId="6801D27E" w14:textId="13D862BA" w:rsidR="00C8778A" w:rsidRPr="009B2F7A" w:rsidRDefault="006320A4" w:rsidP="009B2F7A">
      <w:pPr>
        <w:pStyle w:val="ListParagraph"/>
        <w:numPr>
          <w:ilvl w:val="0"/>
          <w:numId w:val="20"/>
        </w:numPr>
        <w:rPr>
          <w:szCs w:val="24"/>
        </w:rPr>
      </w:pPr>
      <w:r>
        <w:rPr>
          <w:szCs w:val="24"/>
        </w:rPr>
        <w:t>no board members volunteered to take over; Mike will have an invite sent out to see if anyone from the community is interested</w:t>
      </w:r>
    </w:p>
    <w:p w14:paraId="6AF16628" w14:textId="77777777" w:rsidR="00EA09C5" w:rsidRPr="00BA4D7B" w:rsidRDefault="00EA09C5"/>
    <w:p w14:paraId="649326AE" w14:textId="0CD912D4" w:rsidR="00D5690C" w:rsidRPr="00847CBE" w:rsidRDefault="007409E1" w:rsidP="007409E1">
      <w:pPr>
        <w:pStyle w:val="NoSpacing"/>
        <w:rPr>
          <w:rFonts w:ascii="Arial" w:hAnsi="Arial" w:cs="Arial"/>
          <w:b/>
          <w:bCs/>
        </w:rPr>
      </w:pPr>
      <w:r w:rsidRPr="00847CBE">
        <w:rPr>
          <w:rFonts w:ascii="Arial" w:hAnsi="Arial" w:cs="Arial"/>
          <w:b/>
          <w:bCs/>
          <w:u w:val="single"/>
        </w:rPr>
        <w:t>Stewardship Committee:</w:t>
      </w:r>
      <w:r w:rsidR="00847CBE" w:rsidRPr="00847CBE">
        <w:rPr>
          <w:rFonts w:ascii="Arial" w:hAnsi="Arial" w:cs="Arial"/>
          <w:b/>
          <w:bCs/>
        </w:rPr>
        <w:t xml:space="preserve"> </w:t>
      </w:r>
      <w:r w:rsidR="00847CBE" w:rsidRPr="00847CBE">
        <w:rPr>
          <w:rFonts w:ascii="Arial" w:hAnsi="Arial" w:cs="Arial"/>
        </w:rPr>
        <w:t>Mike</w:t>
      </w:r>
    </w:p>
    <w:p w14:paraId="3952D5B5" w14:textId="35FEB02A" w:rsidR="00D5690C" w:rsidRPr="00BA4D7B" w:rsidRDefault="00D5690C" w:rsidP="00C219BF">
      <w:pPr>
        <w:pStyle w:val="NoSpacing"/>
        <w:ind w:left="720"/>
        <w:rPr>
          <w:rFonts w:ascii="Arial" w:hAnsi="Arial" w:cs="Arial"/>
        </w:rPr>
      </w:pPr>
      <w:r w:rsidRPr="00BA4D7B">
        <w:rPr>
          <w:rFonts w:ascii="Arial" w:hAnsi="Arial" w:cs="Arial"/>
        </w:rPr>
        <w:t xml:space="preserve">Penny </w:t>
      </w:r>
      <w:r w:rsidR="009C0ACC">
        <w:rPr>
          <w:rFonts w:ascii="Arial" w:hAnsi="Arial" w:cs="Arial"/>
        </w:rPr>
        <w:t>would like to hand over the following to the SLCA:</w:t>
      </w:r>
    </w:p>
    <w:p w14:paraId="735B0240" w14:textId="401602EB" w:rsidR="00D5690C" w:rsidRDefault="00D5690C" w:rsidP="009C0ACC">
      <w:pPr>
        <w:pStyle w:val="NoSpacing"/>
        <w:numPr>
          <w:ilvl w:val="0"/>
          <w:numId w:val="16"/>
        </w:numPr>
        <w:rPr>
          <w:rFonts w:ascii="Arial" w:hAnsi="Arial" w:cs="Arial"/>
        </w:rPr>
      </w:pPr>
      <w:r w:rsidRPr="00BA4D7B">
        <w:rPr>
          <w:rFonts w:ascii="Arial" w:hAnsi="Arial" w:cs="Arial"/>
        </w:rPr>
        <w:t xml:space="preserve">BC lake stewardship – someone to be the contact </w:t>
      </w:r>
    </w:p>
    <w:p w14:paraId="4B417E52" w14:textId="3C116AC8" w:rsidR="009C0ACC" w:rsidRPr="00BA4D7B" w:rsidRDefault="009C0ACC" w:rsidP="009C0ACC">
      <w:pPr>
        <w:pStyle w:val="NoSpacing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Water Testing – Penny offered to do it with somebody this year to ensure a good transition to the SLCA</w:t>
      </w:r>
    </w:p>
    <w:p w14:paraId="375C5687" w14:textId="77777777" w:rsidR="00C219BF" w:rsidRDefault="00C219BF" w:rsidP="00C219BF">
      <w:pPr>
        <w:rPr>
          <w:b/>
          <w:bCs/>
        </w:rPr>
      </w:pPr>
    </w:p>
    <w:p w14:paraId="731648EF" w14:textId="77777777" w:rsidR="009B2F7A" w:rsidRDefault="009B2F7A" w:rsidP="00C219BF">
      <w:pPr>
        <w:rPr>
          <w:b/>
          <w:bCs/>
        </w:rPr>
      </w:pPr>
    </w:p>
    <w:p w14:paraId="3E5482E2" w14:textId="77777777" w:rsidR="009B2F7A" w:rsidRDefault="009B2F7A" w:rsidP="00C219BF">
      <w:pPr>
        <w:rPr>
          <w:b/>
          <w:bCs/>
        </w:rPr>
      </w:pPr>
    </w:p>
    <w:p w14:paraId="3AEFB003" w14:textId="77777777" w:rsidR="009B2F7A" w:rsidRPr="00BA4D7B" w:rsidRDefault="009B2F7A" w:rsidP="00C219BF">
      <w:pPr>
        <w:rPr>
          <w:b/>
          <w:bCs/>
        </w:rPr>
      </w:pPr>
    </w:p>
    <w:p w14:paraId="04E7421C" w14:textId="7EAEAC4D" w:rsidR="000920BC" w:rsidRDefault="008827F1" w:rsidP="00C219BF">
      <w:r w:rsidRPr="00847CBE">
        <w:rPr>
          <w:b/>
          <w:bCs/>
          <w:u w:val="single"/>
        </w:rPr>
        <w:lastRenderedPageBreak/>
        <w:t>Pickleball Tournament Fundraiser</w:t>
      </w:r>
      <w:r w:rsidR="00847CBE">
        <w:rPr>
          <w:b/>
          <w:bCs/>
          <w:u w:val="single"/>
        </w:rPr>
        <w:t>;</w:t>
      </w:r>
      <w:r w:rsidR="00847CBE">
        <w:t xml:space="preserve">  John, Ian</w:t>
      </w:r>
      <w:r w:rsidR="009B2F7A">
        <w:t>,</w:t>
      </w:r>
      <w:r w:rsidR="00847CBE">
        <w:t xml:space="preserve"> Catherine</w:t>
      </w:r>
    </w:p>
    <w:p w14:paraId="4D88E17D" w14:textId="77777777" w:rsidR="00373031" w:rsidRDefault="00373031" w:rsidP="00C219BF"/>
    <w:p w14:paraId="17CFB11D" w14:textId="063CAEFD" w:rsidR="00373031" w:rsidRPr="00373031" w:rsidRDefault="00373031" w:rsidP="00C219BF">
      <w:pPr>
        <w:rPr>
          <w:b/>
          <w:bCs/>
          <w:color w:val="222222"/>
          <w:shd w:val="clear" w:color="auto" w:fill="FFFFFF"/>
        </w:rPr>
      </w:pPr>
      <w:r w:rsidRPr="00373031">
        <w:rPr>
          <w:b/>
          <w:bCs/>
          <w:color w:val="222222"/>
          <w:shd w:val="clear" w:color="auto" w:fill="FFFFFF"/>
        </w:rPr>
        <w:t>Motion sent out by email for approval August 19, 2025</w:t>
      </w:r>
    </w:p>
    <w:p w14:paraId="76AA2BBC" w14:textId="3D2B66E7" w:rsidR="00373031" w:rsidRPr="00373031" w:rsidRDefault="00373031" w:rsidP="00C219BF">
      <w:pPr>
        <w:rPr>
          <w:b/>
          <w:bCs/>
        </w:rPr>
      </w:pPr>
      <w:r w:rsidRPr="00373031">
        <w:rPr>
          <w:b/>
          <w:bCs/>
          <w:color w:val="222222"/>
          <w:shd w:val="clear" w:color="auto" w:fill="FFFFFF"/>
        </w:rPr>
        <w:t>The SLCA Board of Directors approve the Pickleball Committee to proceed with a Pickleball Tournament Fundraiser as outlined in the attached document; and the SLCA Board of Directors approves the purchase of event insurance in advance</w:t>
      </w:r>
      <w:r>
        <w:rPr>
          <w:b/>
          <w:bCs/>
          <w:color w:val="222222"/>
          <w:shd w:val="clear" w:color="auto" w:fill="FFFFFF"/>
        </w:rPr>
        <w:t xml:space="preserve">: Catherine; Second David; 7 in favor; 4 did not vote; Carried </w:t>
      </w:r>
      <w:r w:rsidRPr="00373031">
        <w:rPr>
          <w:b/>
          <w:bCs/>
          <w:color w:val="222222"/>
          <w:shd w:val="clear" w:color="auto" w:fill="FFFFFF"/>
        </w:rPr>
        <w:t> </w:t>
      </w:r>
    </w:p>
    <w:p w14:paraId="025816E9" w14:textId="77777777" w:rsidR="008827F1" w:rsidRDefault="008827F1" w:rsidP="00C219BF">
      <w:pPr>
        <w:rPr>
          <w:b/>
          <w:bCs/>
        </w:rPr>
      </w:pPr>
    </w:p>
    <w:p w14:paraId="306DCC6E" w14:textId="4AFA21FD" w:rsidR="00373031" w:rsidRPr="00373031" w:rsidRDefault="00373031" w:rsidP="009B2F7A">
      <w:pPr>
        <w:pStyle w:val="ListParagraph"/>
        <w:numPr>
          <w:ilvl w:val="0"/>
          <w:numId w:val="24"/>
        </w:numPr>
      </w:pPr>
      <w:r w:rsidRPr="00373031">
        <w:t xml:space="preserve">Update </w:t>
      </w:r>
      <w:r>
        <w:t xml:space="preserve">on Tournament plant </w:t>
      </w:r>
      <w:r w:rsidRPr="00373031">
        <w:t>provided</w:t>
      </w:r>
      <w:r w:rsidR="009C0ACC">
        <w:t xml:space="preserve">.  Pickleball Committee seeking board approval for several event planning matters:  </w:t>
      </w:r>
      <w:r w:rsidRPr="00373031">
        <w:t xml:space="preserve"> </w:t>
      </w:r>
    </w:p>
    <w:p w14:paraId="796B51E8" w14:textId="77777777" w:rsidR="00373031" w:rsidRDefault="00373031" w:rsidP="00C219BF">
      <w:pPr>
        <w:rPr>
          <w:b/>
          <w:bCs/>
        </w:rPr>
      </w:pPr>
    </w:p>
    <w:p w14:paraId="45D2F222" w14:textId="2762F11B" w:rsidR="000920BC" w:rsidRPr="00BA4D7B" w:rsidRDefault="00373031" w:rsidP="00C219BF">
      <w:pPr>
        <w:rPr>
          <w:b/>
          <w:bCs/>
        </w:rPr>
      </w:pPr>
      <w:r>
        <w:rPr>
          <w:b/>
          <w:bCs/>
        </w:rPr>
        <w:t xml:space="preserve">Motion: that the board approve payment of prizes be provided in cash, conditional on total cash prizes not exceeding 50% of money raised, and 2 board directors will sign </w:t>
      </w:r>
      <w:r w:rsidR="00925789">
        <w:rPr>
          <w:b/>
          <w:bCs/>
        </w:rPr>
        <w:t xml:space="preserve">document </w:t>
      </w:r>
      <w:r>
        <w:rPr>
          <w:b/>
          <w:bCs/>
        </w:rPr>
        <w:t xml:space="preserve">confirming amount and </w:t>
      </w:r>
      <w:r w:rsidR="00925789">
        <w:rPr>
          <w:b/>
          <w:bCs/>
        </w:rPr>
        <w:t xml:space="preserve">recipients will sign for </w:t>
      </w:r>
      <w:r>
        <w:rPr>
          <w:b/>
          <w:bCs/>
        </w:rPr>
        <w:t>receipt of mone</w:t>
      </w:r>
      <w:r w:rsidR="00925789">
        <w:rPr>
          <w:b/>
          <w:bCs/>
        </w:rPr>
        <w:t>y: Mike; Second David; Carried with no opposed</w:t>
      </w:r>
    </w:p>
    <w:p w14:paraId="0BD4030C" w14:textId="77777777" w:rsidR="004763BA" w:rsidRPr="00BA4D7B" w:rsidRDefault="004763BA"/>
    <w:p w14:paraId="795DAB51" w14:textId="77777777" w:rsidR="00010382" w:rsidRPr="00BA4D7B" w:rsidRDefault="00010382" w:rsidP="00C219BF"/>
    <w:p w14:paraId="351A24DA" w14:textId="56EA9FDE" w:rsidR="000920BC" w:rsidRPr="00BA4D7B" w:rsidRDefault="009C0ACC" w:rsidP="00C219BF">
      <w:pPr>
        <w:rPr>
          <w:b/>
          <w:bCs/>
        </w:rPr>
      </w:pPr>
      <w:r>
        <w:rPr>
          <w:b/>
          <w:bCs/>
        </w:rPr>
        <w:t>Motion that the Pickleball Committee can spend up to $500.00 (with receipts) in advance of the tournament for supplies, food, and event insurance: Mike; Second Tamara; Carried with no opposed</w:t>
      </w:r>
    </w:p>
    <w:p w14:paraId="733D4179" w14:textId="77777777" w:rsidR="00F67BF1" w:rsidRDefault="00F67BF1" w:rsidP="00C219BF">
      <w:pPr>
        <w:rPr>
          <w:b/>
          <w:bCs/>
        </w:rPr>
      </w:pPr>
    </w:p>
    <w:p w14:paraId="2F97BD0A" w14:textId="4F7EFA92" w:rsidR="009C0ACC" w:rsidRPr="00BA4D7B" w:rsidRDefault="009C0ACC" w:rsidP="00C219BF">
      <w:pPr>
        <w:rPr>
          <w:b/>
          <w:bCs/>
        </w:rPr>
      </w:pPr>
      <w:r>
        <w:rPr>
          <w:b/>
          <w:bCs/>
        </w:rPr>
        <w:t xml:space="preserve">Motion that Bomber apparel left over from last year’s event (hats or t-shirts) can be used for 4 non-monetary prizes: John; Second Mike; Carried with no opposed </w:t>
      </w:r>
    </w:p>
    <w:p w14:paraId="44757CD1" w14:textId="77777777" w:rsidR="00F67BF1" w:rsidRPr="00BA4D7B" w:rsidRDefault="00F67BF1" w:rsidP="00C219BF">
      <w:pPr>
        <w:rPr>
          <w:b/>
          <w:bCs/>
        </w:rPr>
      </w:pPr>
    </w:p>
    <w:p w14:paraId="3A2EFD4B" w14:textId="77777777" w:rsidR="00D558A3" w:rsidRPr="00BA4D7B" w:rsidRDefault="00D558A3" w:rsidP="00C219BF">
      <w:pPr>
        <w:rPr>
          <w:b/>
          <w:bCs/>
        </w:rPr>
      </w:pPr>
    </w:p>
    <w:p w14:paraId="252808DC" w14:textId="584247A1" w:rsidR="00D558A3" w:rsidRDefault="00D558A3" w:rsidP="00C219BF">
      <w:pPr>
        <w:rPr>
          <w:b/>
          <w:bCs/>
          <w:sz w:val="26"/>
          <w:szCs w:val="26"/>
        </w:rPr>
      </w:pPr>
      <w:r w:rsidRPr="00BA4D7B">
        <w:rPr>
          <w:b/>
          <w:bCs/>
        </w:rPr>
        <w:t>Adjour</w:t>
      </w:r>
      <w:r>
        <w:rPr>
          <w:b/>
          <w:bCs/>
          <w:sz w:val="26"/>
          <w:szCs w:val="26"/>
        </w:rPr>
        <w:t xml:space="preserve">ned: </w:t>
      </w:r>
      <w:r w:rsidRPr="004A122A">
        <w:rPr>
          <w:sz w:val="26"/>
          <w:szCs w:val="26"/>
        </w:rPr>
        <w:t>9:08</w:t>
      </w:r>
      <w:r w:rsidR="004A122A" w:rsidRPr="004A122A">
        <w:rPr>
          <w:sz w:val="26"/>
          <w:szCs w:val="26"/>
        </w:rPr>
        <w:t>pm</w:t>
      </w:r>
    </w:p>
    <w:p w14:paraId="28FC25FA" w14:textId="77777777" w:rsidR="004A122A" w:rsidRDefault="004A122A" w:rsidP="00C219BF">
      <w:pPr>
        <w:rPr>
          <w:b/>
          <w:bCs/>
          <w:sz w:val="26"/>
          <w:szCs w:val="26"/>
        </w:rPr>
      </w:pPr>
    </w:p>
    <w:p w14:paraId="605E89B2" w14:textId="5FD4B537" w:rsidR="004A122A" w:rsidRPr="00C8778A" w:rsidRDefault="004A122A" w:rsidP="00C219BF">
      <w:pPr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Next Meeting: </w:t>
      </w:r>
      <w:r w:rsidRPr="00C8778A">
        <w:rPr>
          <w:sz w:val="26"/>
          <w:szCs w:val="26"/>
        </w:rPr>
        <w:t xml:space="preserve">October </w:t>
      </w:r>
      <w:r w:rsidR="00C8778A" w:rsidRPr="00C8778A">
        <w:rPr>
          <w:sz w:val="26"/>
          <w:szCs w:val="26"/>
        </w:rPr>
        <w:t>6 at 7PM</w:t>
      </w:r>
    </w:p>
    <w:p w14:paraId="274DFB13" w14:textId="77777777" w:rsidR="004A122A" w:rsidRDefault="004A122A" w:rsidP="00C219BF">
      <w:pPr>
        <w:rPr>
          <w:b/>
          <w:bCs/>
          <w:sz w:val="26"/>
          <w:szCs w:val="26"/>
        </w:rPr>
      </w:pPr>
    </w:p>
    <w:p w14:paraId="74768E5C" w14:textId="77777777" w:rsidR="004A122A" w:rsidRDefault="004A122A" w:rsidP="00C219BF">
      <w:pPr>
        <w:rPr>
          <w:b/>
          <w:bCs/>
          <w:sz w:val="26"/>
          <w:szCs w:val="26"/>
        </w:rPr>
      </w:pPr>
    </w:p>
    <w:sectPr w:rsidR="004A122A">
      <w:pgSz w:w="12240" w:h="15840"/>
      <w:pgMar w:top="1134" w:right="1134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12050A2"/>
    <w:multiLevelType w:val="hybridMultilevel"/>
    <w:tmpl w:val="8174DA1A"/>
    <w:lvl w:ilvl="0" w:tplc="10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4390AF4"/>
    <w:multiLevelType w:val="hybridMultilevel"/>
    <w:tmpl w:val="CEBA6E0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E3491D"/>
    <w:multiLevelType w:val="hybridMultilevel"/>
    <w:tmpl w:val="6FDCB5C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F72D69"/>
    <w:multiLevelType w:val="hybridMultilevel"/>
    <w:tmpl w:val="C6206326"/>
    <w:lvl w:ilvl="0" w:tplc="10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B730882"/>
    <w:multiLevelType w:val="hybridMultilevel"/>
    <w:tmpl w:val="C76ACE70"/>
    <w:lvl w:ilvl="0" w:tplc="10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 w15:restartNumberingAfterBreak="0">
    <w:nsid w:val="2B7F5C1C"/>
    <w:multiLevelType w:val="hybridMultilevel"/>
    <w:tmpl w:val="CEEE1C6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E7D3959"/>
    <w:multiLevelType w:val="hybridMultilevel"/>
    <w:tmpl w:val="9872F48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100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2B3981"/>
    <w:multiLevelType w:val="hybridMultilevel"/>
    <w:tmpl w:val="9FE833DC"/>
    <w:lvl w:ilvl="0" w:tplc="10090001">
      <w:start w:val="1"/>
      <w:numFmt w:val="bullet"/>
      <w:lvlText w:val=""/>
      <w:lvlJc w:val="left"/>
      <w:pPr>
        <w:ind w:left="28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72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44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16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88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0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32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044" w:hanging="360"/>
      </w:pPr>
      <w:rPr>
        <w:rFonts w:ascii="Wingdings" w:hAnsi="Wingdings" w:hint="default"/>
      </w:rPr>
    </w:lvl>
  </w:abstractNum>
  <w:abstractNum w:abstractNumId="11" w15:restartNumberingAfterBreak="0">
    <w:nsid w:val="2FFE5761"/>
    <w:multiLevelType w:val="hybridMultilevel"/>
    <w:tmpl w:val="C3F06F32"/>
    <w:lvl w:ilvl="0" w:tplc="100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3D8E255F"/>
    <w:multiLevelType w:val="hybridMultilevel"/>
    <w:tmpl w:val="7E8AEB6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4EC384A">
      <w:numFmt w:val="bullet"/>
      <w:lvlText w:val="-"/>
      <w:lvlJc w:val="left"/>
      <w:pPr>
        <w:ind w:left="1080" w:hanging="360"/>
      </w:pPr>
      <w:rPr>
        <w:rFonts w:ascii="Arial" w:eastAsia="SimSun" w:hAnsi="Arial" w:cs="Arial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E533141"/>
    <w:multiLevelType w:val="hybridMultilevel"/>
    <w:tmpl w:val="9A960F04"/>
    <w:lvl w:ilvl="0" w:tplc="10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 w15:restartNumberingAfterBreak="0">
    <w:nsid w:val="3F8C19AF"/>
    <w:multiLevelType w:val="hybridMultilevel"/>
    <w:tmpl w:val="FAA2A98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1FA5CD5"/>
    <w:multiLevelType w:val="hybridMultilevel"/>
    <w:tmpl w:val="D352794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2B00FBC"/>
    <w:multiLevelType w:val="hybridMultilevel"/>
    <w:tmpl w:val="05503D16"/>
    <w:lvl w:ilvl="0" w:tplc="100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51B51CE"/>
    <w:multiLevelType w:val="hybridMultilevel"/>
    <w:tmpl w:val="F078D42E"/>
    <w:lvl w:ilvl="0" w:tplc="10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8" w15:restartNumberingAfterBreak="0">
    <w:nsid w:val="593E74FC"/>
    <w:multiLevelType w:val="hybridMultilevel"/>
    <w:tmpl w:val="7A84B3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451E51"/>
    <w:multiLevelType w:val="hybridMultilevel"/>
    <w:tmpl w:val="CF3A9AF6"/>
    <w:lvl w:ilvl="0" w:tplc="714C1200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DC5ABF"/>
    <w:multiLevelType w:val="hybridMultilevel"/>
    <w:tmpl w:val="4D481C24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6CC34CE"/>
    <w:multiLevelType w:val="hybridMultilevel"/>
    <w:tmpl w:val="6AEA1A1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A42187F"/>
    <w:multiLevelType w:val="hybridMultilevel"/>
    <w:tmpl w:val="118A4150"/>
    <w:lvl w:ilvl="0" w:tplc="100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7E14289B"/>
    <w:multiLevelType w:val="hybridMultilevel"/>
    <w:tmpl w:val="DA24427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22641752">
    <w:abstractNumId w:val="0"/>
  </w:num>
  <w:num w:numId="2" w16cid:durableId="1999459465">
    <w:abstractNumId w:val="1"/>
  </w:num>
  <w:num w:numId="3" w16cid:durableId="1587610245">
    <w:abstractNumId w:val="2"/>
  </w:num>
  <w:num w:numId="4" w16cid:durableId="977488721">
    <w:abstractNumId w:val="19"/>
  </w:num>
  <w:num w:numId="5" w16cid:durableId="1000549025">
    <w:abstractNumId w:val="9"/>
  </w:num>
  <w:num w:numId="6" w16cid:durableId="936714783">
    <w:abstractNumId w:val="7"/>
  </w:num>
  <w:num w:numId="7" w16cid:durableId="78136861">
    <w:abstractNumId w:val="3"/>
  </w:num>
  <w:num w:numId="8" w16cid:durableId="187645136">
    <w:abstractNumId w:val="13"/>
  </w:num>
  <w:num w:numId="9" w16cid:durableId="376704782">
    <w:abstractNumId w:val="11"/>
  </w:num>
  <w:num w:numId="10" w16cid:durableId="436603126">
    <w:abstractNumId w:val="22"/>
  </w:num>
  <w:num w:numId="11" w16cid:durableId="980887430">
    <w:abstractNumId w:val="21"/>
  </w:num>
  <w:num w:numId="12" w16cid:durableId="680468692">
    <w:abstractNumId w:val="8"/>
  </w:num>
  <w:num w:numId="13" w16cid:durableId="1047140088">
    <w:abstractNumId w:val="18"/>
  </w:num>
  <w:num w:numId="14" w16cid:durableId="530266026">
    <w:abstractNumId w:val="16"/>
  </w:num>
  <w:num w:numId="15" w16cid:durableId="1125809908">
    <w:abstractNumId w:val="12"/>
  </w:num>
  <w:num w:numId="16" w16cid:durableId="1980768804">
    <w:abstractNumId w:val="20"/>
  </w:num>
  <w:num w:numId="17" w16cid:durableId="583878984">
    <w:abstractNumId w:val="6"/>
  </w:num>
  <w:num w:numId="18" w16cid:durableId="577130485">
    <w:abstractNumId w:val="15"/>
  </w:num>
  <w:num w:numId="19" w16cid:durableId="1060056915">
    <w:abstractNumId w:val="14"/>
  </w:num>
  <w:num w:numId="20" w16cid:durableId="2094819565">
    <w:abstractNumId w:val="5"/>
  </w:num>
  <w:num w:numId="21" w16cid:durableId="351422343">
    <w:abstractNumId w:val="17"/>
  </w:num>
  <w:num w:numId="22" w16cid:durableId="913006894">
    <w:abstractNumId w:val="23"/>
  </w:num>
  <w:num w:numId="23" w16cid:durableId="1598295668">
    <w:abstractNumId w:val="10"/>
  </w:num>
  <w:num w:numId="24" w16cid:durableId="18961200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C60"/>
    <w:rsid w:val="00010382"/>
    <w:rsid w:val="0001237E"/>
    <w:rsid w:val="00022356"/>
    <w:rsid w:val="000917D7"/>
    <w:rsid w:val="000920BC"/>
    <w:rsid w:val="00112E22"/>
    <w:rsid w:val="001544C6"/>
    <w:rsid w:val="001D7C60"/>
    <w:rsid w:val="002222C8"/>
    <w:rsid w:val="002519EE"/>
    <w:rsid w:val="002C7DDF"/>
    <w:rsid w:val="002D2C51"/>
    <w:rsid w:val="002E34A3"/>
    <w:rsid w:val="0030349B"/>
    <w:rsid w:val="00332515"/>
    <w:rsid w:val="00373031"/>
    <w:rsid w:val="003B44F7"/>
    <w:rsid w:val="004763BA"/>
    <w:rsid w:val="00487C5B"/>
    <w:rsid w:val="004A122A"/>
    <w:rsid w:val="004C2FAC"/>
    <w:rsid w:val="004D2001"/>
    <w:rsid w:val="0051267A"/>
    <w:rsid w:val="00552DDA"/>
    <w:rsid w:val="005A3D8E"/>
    <w:rsid w:val="006320A4"/>
    <w:rsid w:val="00663CA2"/>
    <w:rsid w:val="006842C3"/>
    <w:rsid w:val="006E3D04"/>
    <w:rsid w:val="00740925"/>
    <w:rsid w:val="007409E1"/>
    <w:rsid w:val="007501E2"/>
    <w:rsid w:val="007B27DC"/>
    <w:rsid w:val="007C3880"/>
    <w:rsid w:val="00813EAF"/>
    <w:rsid w:val="00847CBE"/>
    <w:rsid w:val="008827F1"/>
    <w:rsid w:val="008D608A"/>
    <w:rsid w:val="0090445F"/>
    <w:rsid w:val="00925789"/>
    <w:rsid w:val="00942F48"/>
    <w:rsid w:val="00972FF2"/>
    <w:rsid w:val="009B2F7A"/>
    <w:rsid w:val="009C0ACC"/>
    <w:rsid w:val="00A76719"/>
    <w:rsid w:val="00AA306D"/>
    <w:rsid w:val="00B429C6"/>
    <w:rsid w:val="00BA4D7B"/>
    <w:rsid w:val="00BE4D62"/>
    <w:rsid w:val="00BF261D"/>
    <w:rsid w:val="00BF71BB"/>
    <w:rsid w:val="00C219BF"/>
    <w:rsid w:val="00C86C97"/>
    <w:rsid w:val="00C8778A"/>
    <w:rsid w:val="00D01239"/>
    <w:rsid w:val="00D0701C"/>
    <w:rsid w:val="00D52656"/>
    <w:rsid w:val="00D558A3"/>
    <w:rsid w:val="00D5690C"/>
    <w:rsid w:val="00D60A12"/>
    <w:rsid w:val="00DB55D2"/>
    <w:rsid w:val="00DB59CB"/>
    <w:rsid w:val="00DE16C7"/>
    <w:rsid w:val="00E4036A"/>
    <w:rsid w:val="00E76E81"/>
    <w:rsid w:val="00EA09C5"/>
    <w:rsid w:val="00EB6547"/>
    <w:rsid w:val="00EF1429"/>
    <w:rsid w:val="00F303AC"/>
    <w:rsid w:val="00F6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FCEC1C3"/>
  <w15:chartTrackingRefBased/>
  <w15:docId w15:val="{FA2315CB-2F3C-4E62-9C27-16BDB51BB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eastAsia="Microsoft YaHei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NoSpacing">
    <w:name w:val="No Spacing"/>
    <w:uiPriority w:val="1"/>
    <w:qFormat/>
    <w:rsid w:val="00C219BF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paragraph" w:styleId="ListParagraph">
    <w:name w:val="List Paragraph"/>
    <w:basedOn w:val="Normal"/>
    <w:uiPriority w:val="34"/>
    <w:qFormat/>
    <w:rsid w:val="00D52656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27486A-14B5-4EE8-A4E2-CCC7E0E6A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1092</Words>
  <Characters>5713</Characters>
  <Application>Microsoft Office Word</Application>
  <DocSecurity>0</DocSecurity>
  <Lines>178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Smith</dc:creator>
  <cp:keywords/>
  <cp:lastModifiedBy>Martin Lane</cp:lastModifiedBy>
  <cp:revision>2</cp:revision>
  <cp:lastPrinted>1900-01-01T08:00:00Z</cp:lastPrinted>
  <dcterms:created xsi:type="dcterms:W3CDTF">2026-01-26T01:30:00Z</dcterms:created>
  <dcterms:modified xsi:type="dcterms:W3CDTF">2026-01-26T01:30:00Z</dcterms:modified>
</cp:coreProperties>
</file>